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01B" w:rsidRDefault="0032001B">
      <w:pPr>
        <w:spacing w:line="200" w:lineRule="exact"/>
      </w:pPr>
    </w:p>
    <w:p w:rsidR="0032001B" w:rsidRDefault="0032001B">
      <w:pPr>
        <w:spacing w:line="200" w:lineRule="exact"/>
      </w:pPr>
    </w:p>
    <w:p w:rsidR="0032001B" w:rsidRDefault="0032001B">
      <w:pPr>
        <w:spacing w:before="14" w:line="260" w:lineRule="exact"/>
        <w:rPr>
          <w:sz w:val="26"/>
          <w:szCs w:val="26"/>
        </w:rPr>
      </w:pPr>
    </w:p>
    <w:p w:rsidR="00487560" w:rsidRDefault="00487560" w:rsidP="00487560">
      <w:pPr>
        <w:spacing w:line="460" w:lineRule="exact"/>
        <w:ind w:left="125"/>
        <w:rPr>
          <w:rFonts w:ascii="Calibri" w:eastAsia="Calibri" w:hAnsi="Calibri" w:cs="Calibri"/>
          <w:position w:val="1"/>
          <w:sz w:val="40"/>
          <w:szCs w:val="40"/>
        </w:rPr>
      </w:pPr>
    </w:p>
    <w:p w:rsidR="00487560" w:rsidRDefault="00487560" w:rsidP="00487560">
      <w:pPr>
        <w:spacing w:line="460" w:lineRule="exact"/>
        <w:ind w:left="125"/>
        <w:rPr>
          <w:rFonts w:ascii="Calibri" w:eastAsia="Calibri" w:hAnsi="Calibri" w:cs="Calibri"/>
          <w:position w:val="1"/>
          <w:sz w:val="40"/>
          <w:szCs w:val="40"/>
        </w:rPr>
      </w:pPr>
    </w:p>
    <w:p w:rsidR="00481BCA" w:rsidRDefault="00481BCA" w:rsidP="00487560">
      <w:pPr>
        <w:spacing w:line="460" w:lineRule="exact"/>
        <w:ind w:left="125"/>
        <w:rPr>
          <w:rFonts w:ascii="Calibri" w:eastAsia="Calibri" w:hAnsi="Calibri" w:cs="Calibri"/>
          <w:position w:val="1"/>
          <w:sz w:val="40"/>
          <w:szCs w:val="40"/>
        </w:rPr>
      </w:pPr>
    </w:p>
    <w:p w:rsidR="009D1190" w:rsidRDefault="009D1190" w:rsidP="00487560">
      <w:pPr>
        <w:spacing w:line="460" w:lineRule="exact"/>
        <w:ind w:left="125"/>
        <w:rPr>
          <w:rFonts w:ascii="Montserrat" w:eastAsia="Calibri" w:hAnsi="Montserrat" w:cs="Calibri"/>
          <w:color w:val="552381" w:themeColor="text2"/>
          <w:spacing w:val="2"/>
          <w:position w:val="1"/>
          <w:sz w:val="40"/>
          <w:szCs w:val="40"/>
        </w:rPr>
      </w:pPr>
    </w:p>
    <w:p w:rsidR="0032001B" w:rsidRPr="007836C3" w:rsidRDefault="00606ADA" w:rsidP="00487560">
      <w:pPr>
        <w:spacing w:line="460" w:lineRule="exact"/>
        <w:ind w:left="125"/>
        <w:rPr>
          <w:rFonts w:ascii="Montserrat" w:eastAsia="Calibri" w:hAnsi="Montserrat" w:cs="Calibri"/>
          <w:color w:val="552381" w:themeColor="text2"/>
          <w:spacing w:val="-4"/>
          <w:position w:val="1"/>
          <w:sz w:val="40"/>
          <w:szCs w:val="40"/>
        </w:rPr>
      </w:pPr>
      <w:r w:rsidRPr="007836C3">
        <w:rPr>
          <w:rFonts w:ascii="Montserrat" w:eastAsia="Calibri" w:hAnsi="Montserrat" w:cs="Calibri"/>
          <w:color w:val="552381" w:themeColor="text2"/>
          <w:spacing w:val="2"/>
          <w:position w:val="1"/>
          <w:sz w:val="40"/>
          <w:szCs w:val="40"/>
        </w:rPr>
        <w:t>V</w:t>
      </w:r>
      <w:r w:rsidRPr="007836C3">
        <w:rPr>
          <w:rFonts w:ascii="Montserrat" w:eastAsia="Calibri" w:hAnsi="Montserrat" w:cs="Calibri"/>
          <w:color w:val="552381" w:themeColor="text2"/>
          <w:position w:val="1"/>
          <w:sz w:val="40"/>
          <w:szCs w:val="40"/>
        </w:rPr>
        <w:t>ol</w:t>
      </w:r>
      <w:r w:rsidRPr="007836C3">
        <w:rPr>
          <w:rFonts w:ascii="Montserrat" w:eastAsia="Calibri" w:hAnsi="Montserrat" w:cs="Calibri"/>
          <w:color w:val="552381" w:themeColor="text2"/>
          <w:spacing w:val="2"/>
          <w:position w:val="1"/>
          <w:sz w:val="40"/>
          <w:szCs w:val="40"/>
        </w:rPr>
        <w:t>u</w:t>
      </w:r>
      <w:r w:rsidRPr="007836C3">
        <w:rPr>
          <w:rFonts w:ascii="Montserrat" w:eastAsia="Calibri" w:hAnsi="Montserrat" w:cs="Calibri"/>
          <w:color w:val="552381" w:themeColor="text2"/>
          <w:spacing w:val="1"/>
          <w:position w:val="1"/>
          <w:sz w:val="40"/>
          <w:szCs w:val="40"/>
        </w:rPr>
        <w:t>n</w:t>
      </w:r>
      <w:r w:rsidRPr="007836C3">
        <w:rPr>
          <w:rFonts w:ascii="Montserrat" w:eastAsia="Calibri" w:hAnsi="Montserrat" w:cs="Calibri"/>
          <w:color w:val="552381" w:themeColor="text2"/>
          <w:position w:val="1"/>
          <w:sz w:val="40"/>
          <w:szCs w:val="40"/>
        </w:rPr>
        <w:t>t</w:t>
      </w:r>
      <w:r w:rsidRPr="007836C3">
        <w:rPr>
          <w:rFonts w:ascii="Montserrat" w:eastAsia="Calibri" w:hAnsi="Montserrat" w:cs="Calibri"/>
          <w:color w:val="552381" w:themeColor="text2"/>
          <w:spacing w:val="1"/>
          <w:position w:val="1"/>
          <w:sz w:val="40"/>
          <w:szCs w:val="40"/>
        </w:rPr>
        <w:t>e</w:t>
      </w:r>
      <w:r w:rsidRPr="007836C3">
        <w:rPr>
          <w:rFonts w:ascii="Montserrat" w:eastAsia="Calibri" w:hAnsi="Montserrat" w:cs="Calibri"/>
          <w:color w:val="552381" w:themeColor="text2"/>
          <w:position w:val="1"/>
          <w:sz w:val="40"/>
          <w:szCs w:val="40"/>
        </w:rPr>
        <w:t>er</w:t>
      </w:r>
      <w:r w:rsidRPr="007836C3">
        <w:rPr>
          <w:rFonts w:ascii="Montserrat" w:eastAsia="Calibri" w:hAnsi="Montserrat" w:cs="Calibri"/>
          <w:color w:val="552381" w:themeColor="text2"/>
          <w:spacing w:val="-9"/>
          <w:position w:val="1"/>
          <w:sz w:val="40"/>
          <w:szCs w:val="40"/>
        </w:rPr>
        <w:t xml:space="preserve"> </w:t>
      </w:r>
      <w:r w:rsidRPr="007836C3">
        <w:rPr>
          <w:rFonts w:ascii="Montserrat" w:eastAsia="Calibri" w:hAnsi="Montserrat" w:cs="Calibri"/>
          <w:color w:val="552381" w:themeColor="text2"/>
          <w:spacing w:val="3"/>
          <w:position w:val="1"/>
          <w:sz w:val="40"/>
          <w:szCs w:val="40"/>
        </w:rPr>
        <w:t>A</w:t>
      </w:r>
      <w:r w:rsidRPr="007836C3">
        <w:rPr>
          <w:rFonts w:ascii="Montserrat" w:eastAsia="Calibri" w:hAnsi="Montserrat" w:cs="Calibri"/>
          <w:color w:val="552381" w:themeColor="text2"/>
          <w:spacing w:val="1"/>
          <w:position w:val="1"/>
          <w:sz w:val="40"/>
          <w:szCs w:val="40"/>
        </w:rPr>
        <w:t>pp</w:t>
      </w:r>
      <w:r w:rsidRPr="007836C3">
        <w:rPr>
          <w:rFonts w:ascii="Montserrat" w:eastAsia="Calibri" w:hAnsi="Montserrat" w:cs="Calibri"/>
          <w:color w:val="552381" w:themeColor="text2"/>
          <w:position w:val="1"/>
          <w:sz w:val="40"/>
          <w:szCs w:val="40"/>
        </w:rPr>
        <w:t>lic</w:t>
      </w:r>
      <w:r w:rsidRPr="007836C3">
        <w:rPr>
          <w:rFonts w:ascii="Montserrat" w:eastAsia="Calibri" w:hAnsi="Montserrat" w:cs="Calibri"/>
          <w:color w:val="552381" w:themeColor="text2"/>
          <w:spacing w:val="1"/>
          <w:position w:val="1"/>
          <w:sz w:val="40"/>
          <w:szCs w:val="40"/>
        </w:rPr>
        <w:t>a</w:t>
      </w:r>
      <w:r w:rsidRPr="007836C3">
        <w:rPr>
          <w:rFonts w:ascii="Montserrat" w:eastAsia="Calibri" w:hAnsi="Montserrat" w:cs="Calibri"/>
          <w:color w:val="552381" w:themeColor="text2"/>
          <w:position w:val="1"/>
          <w:sz w:val="40"/>
          <w:szCs w:val="40"/>
        </w:rPr>
        <w:t>tion</w:t>
      </w:r>
      <w:r w:rsidRPr="007836C3">
        <w:rPr>
          <w:rFonts w:ascii="Montserrat" w:eastAsia="Calibri" w:hAnsi="Montserrat" w:cs="Calibri"/>
          <w:color w:val="552381" w:themeColor="text2"/>
          <w:spacing w:val="-5"/>
          <w:position w:val="1"/>
          <w:sz w:val="40"/>
          <w:szCs w:val="40"/>
        </w:rPr>
        <w:t xml:space="preserve"> </w:t>
      </w:r>
      <w:r w:rsidRPr="007836C3">
        <w:rPr>
          <w:rFonts w:ascii="Montserrat" w:eastAsia="Calibri" w:hAnsi="Montserrat" w:cs="Calibri"/>
          <w:color w:val="552381" w:themeColor="text2"/>
          <w:spacing w:val="2"/>
          <w:position w:val="1"/>
          <w:sz w:val="40"/>
          <w:szCs w:val="40"/>
        </w:rPr>
        <w:t>F</w:t>
      </w:r>
      <w:r w:rsidRPr="007836C3">
        <w:rPr>
          <w:rFonts w:ascii="Montserrat" w:eastAsia="Calibri" w:hAnsi="Montserrat" w:cs="Calibri"/>
          <w:color w:val="552381" w:themeColor="text2"/>
          <w:position w:val="1"/>
          <w:sz w:val="40"/>
          <w:szCs w:val="40"/>
        </w:rPr>
        <w:t>o</w:t>
      </w:r>
      <w:r w:rsidRPr="007836C3">
        <w:rPr>
          <w:rFonts w:ascii="Montserrat" w:eastAsia="Calibri" w:hAnsi="Montserrat" w:cs="Calibri"/>
          <w:color w:val="552381" w:themeColor="text2"/>
          <w:spacing w:val="1"/>
          <w:position w:val="1"/>
          <w:sz w:val="40"/>
          <w:szCs w:val="40"/>
        </w:rPr>
        <w:t>r</w:t>
      </w:r>
      <w:r w:rsidRPr="007836C3">
        <w:rPr>
          <w:rFonts w:ascii="Montserrat" w:eastAsia="Calibri" w:hAnsi="Montserrat" w:cs="Calibri"/>
          <w:color w:val="552381" w:themeColor="text2"/>
          <w:position w:val="1"/>
          <w:sz w:val="40"/>
          <w:szCs w:val="40"/>
        </w:rPr>
        <w:t>m</w:t>
      </w:r>
    </w:p>
    <w:p w:rsidR="00AA58F6" w:rsidRDefault="00AA58F6" w:rsidP="00481BCA">
      <w:pPr>
        <w:spacing w:line="260" w:lineRule="exact"/>
        <w:rPr>
          <w:rFonts w:ascii="Calibri" w:eastAsia="Calibri" w:hAnsi="Calibri" w:cs="Calibri"/>
          <w:spacing w:val="1"/>
          <w:sz w:val="22"/>
          <w:szCs w:val="22"/>
        </w:rPr>
      </w:pPr>
    </w:p>
    <w:p w:rsidR="00AA58F6" w:rsidRPr="007836C3" w:rsidRDefault="00AA58F6" w:rsidP="00AA58F6">
      <w:pPr>
        <w:spacing w:line="200" w:lineRule="exact"/>
        <w:rPr>
          <w:rFonts w:ascii="Liberation Sans" w:hAnsi="Liberation Sans"/>
          <w:color w:val="58585A" w:themeColor="text1"/>
          <w:sz w:val="22"/>
          <w:szCs w:val="22"/>
        </w:rPr>
      </w:pPr>
      <w:r w:rsidRPr="007836C3">
        <w:rPr>
          <w:rFonts w:ascii="Liberation Sans" w:hAnsi="Liberation Sans"/>
          <w:color w:val="58585A" w:themeColor="text1"/>
          <w:sz w:val="22"/>
          <w:szCs w:val="22"/>
        </w:rPr>
        <w:t>Thank you for your application to volunteer with Peace Hub – our work for peace and justice relies on the support of people like you.</w:t>
      </w:r>
    </w:p>
    <w:p w:rsidR="00AA58F6" w:rsidRPr="007836C3" w:rsidRDefault="00AA58F6" w:rsidP="00AA58F6">
      <w:pPr>
        <w:spacing w:line="200" w:lineRule="exact"/>
        <w:rPr>
          <w:rFonts w:ascii="Liberation Sans" w:hAnsi="Liberation Sans"/>
          <w:color w:val="58585A" w:themeColor="text1"/>
          <w:sz w:val="22"/>
          <w:szCs w:val="22"/>
        </w:rPr>
      </w:pPr>
    </w:p>
    <w:p w:rsidR="00AA58F6" w:rsidRPr="007836C3" w:rsidRDefault="00AA58F6" w:rsidP="00AA58F6">
      <w:pPr>
        <w:spacing w:line="200" w:lineRule="exact"/>
        <w:rPr>
          <w:rFonts w:ascii="Liberation Sans" w:hAnsi="Liberation Sans"/>
          <w:color w:val="58585A" w:themeColor="text1"/>
          <w:sz w:val="22"/>
          <w:szCs w:val="22"/>
        </w:rPr>
      </w:pPr>
      <w:r w:rsidRPr="007836C3">
        <w:rPr>
          <w:rFonts w:ascii="Liberation Sans" w:hAnsi="Liberation Sans"/>
          <w:color w:val="58585A" w:themeColor="text1"/>
          <w:sz w:val="22"/>
          <w:szCs w:val="22"/>
        </w:rPr>
        <w:t xml:space="preserve">Please return this completed form to </w:t>
      </w:r>
      <w:hyperlink r:id="rId8" w:history="1">
        <w:r w:rsidRPr="007836C3">
          <w:rPr>
            <w:rStyle w:val="Hyperlink"/>
            <w:rFonts w:ascii="Liberation Sans" w:hAnsi="Liberation Sans"/>
            <w:color w:val="58585A" w:themeColor="text1"/>
            <w:sz w:val="22"/>
            <w:szCs w:val="22"/>
          </w:rPr>
          <w:t>volunteer@peacehub.org.uk</w:t>
        </w:r>
      </w:hyperlink>
      <w:r w:rsidRPr="007836C3">
        <w:rPr>
          <w:rFonts w:ascii="Liberation Sans" w:hAnsi="Liberation Sans"/>
          <w:color w:val="58585A" w:themeColor="text1"/>
          <w:sz w:val="22"/>
          <w:szCs w:val="22"/>
        </w:rPr>
        <w:t xml:space="preserve"> or Volunteer Services, Peace Hub, Birmingham, B4 6AF.</w:t>
      </w:r>
    </w:p>
    <w:p w:rsidR="00AA58F6" w:rsidRDefault="00AA58F6" w:rsidP="00AA58F6">
      <w:pPr>
        <w:spacing w:line="260" w:lineRule="exact"/>
        <w:rPr>
          <w:rFonts w:ascii="Calibri" w:eastAsia="Calibri" w:hAnsi="Calibri" w:cs="Calibri"/>
          <w:spacing w:val="1"/>
          <w:sz w:val="22"/>
          <w:szCs w:val="22"/>
        </w:rPr>
      </w:pPr>
    </w:p>
    <w:p w:rsidR="0032001B" w:rsidRPr="007372A0" w:rsidRDefault="00606ADA" w:rsidP="007372A0">
      <w:pPr>
        <w:spacing w:line="260" w:lineRule="exact"/>
        <w:ind w:left="132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Vo</w:t>
      </w:r>
      <w:r w:rsidRPr="007836C3">
        <w:rPr>
          <w:rFonts w:ascii="Liberation Sans" w:eastAsia="Calibri" w:hAnsi="Liberation Sans" w:cs="Calibri"/>
          <w:color w:val="58585A" w:themeColor="text1"/>
        </w:rPr>
        <w:t>lun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ee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8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le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pplied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f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</w:rPr>
        <w:t>:</w:t>
      </w:r>
      <w:r w:rsidR="007372A0">
        <w:rPr>
          <w:rFonts w:ascii="Liberation Sans" w:eastAsia="Calibri" w:hAnsi="Liberation Sans" w:cs="Calibri"/>
          <w:color w:val="58585A" w:themeColor="text1"/>
        </w:rPr>
        <w:t xml:space="preserve">  </w:t>
      </w:r>
      <w:r w:rsidR="00487560" w:rsidRPr="007836C3">
        <w:rPr>
          <w:rFonts w:ascii="Liberation Sans" w:hAnsi="Liberation Sans"/>
          <w:color w:val="58585A" w:themeColor="text1"/>
        </w:rPr>
        <w:t>Peace Hub Activist</w:t>
      </w:r>
    </w:p>
    <w:p w:rsidR="0032001B" w:rsidRPr="007836C3" w:rsidRDefault="0032001B">
      <w:pPr>
        <w:spacing w:before="13" w:line="22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606ADA">
      <w:pPr>
        <w:spacing w:before="12" w:line="320" w:lineRule="exact"/>
        <w:ind w:left="140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position w:val="-1"/>
        </w:rPr>
        <w:t>Fi</w:t>
      </w:r>
      <w:r w:rsidRPr="007836C3">
        <w:rPr>
          <w:rFonts w:ascii="Liberation Sans" w:eastAsia="Calibri" w:hAnsi="Liberation Sans" w:cs="Calibri"/>
          <w:color w:val="58585A" w:themeColor="text1"/>
          <w:spacing w:val="1"/>
          <w:position w:val="-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position w:val="-1"/>
        </w:rPr>
        <w:t>st</w:t>
      </w:r>
      <w:r w:rsidRPr="007836C3">
        <w:rPr>
          <w:rFonts w:ascii="Liberation Sans" w:eastAsia="Calibri" w:hAnsi="Liberation Sans" w:cs="Calibri"/>
          <w:color w:val="58585A" w:themeColor="text1"/>
          <w:spacing w:val="-3"/>
          <w:position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  <w:position w:val="-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position w:val="-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3"/>
          <w:position w:val="-1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position w:val="-1"/>
        </w:rPr>
        <w:t>e</w:t>
      </w:r>
      <w:r w:rsidR="007372A0">
        <w:rPr>
          <w:rFonts w:ascii="Liberation Sans" w:eastAsia="Calibri" w:hAnsi="Liberation Sans" w:cs="Calibri"/>
          <w:color w:val="58585A" w:themeColor="text1"/>
          <w:position w:val="-1"/>
        </w:rPr>
        <w:t>:</w:t>
      </w:r>
      <w:r w:rsidRPr="007836C3">
        <w:rPr>
          <w:rFonts w:ascii="Liberation Sans" w:eastAsia="Calibri" w:hAnsi="Liberation Sans" w:cs="Calibri"/>
          <w:color w:val="58585A" w:themeColor="text1"/>
          <w:position w:val="-1"/>
        </w:rPr>
        <w:t xml:space="preserve">                                                     </w:t>
      </w:r>
      <w:r w:rsidRPr="007836C3">
        <w:rPr>
          <w:rFonts w:ascii="Liberation Sans" w:eastAsia="Calibri" w:hAnsi="Liberation Sans" w:cs="Calibri"/>
          <w:color w:val="58585A" w:themeColor="text1"/>
          <w:spacing w:val="12"/>
          <w:position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position w:val="5"/>
        </w:rPr>
        <w:t>Su</w:t>
      </w:r>
      <w:r w:rsidRPr="007836C3">
        <w:rPr>
          <w:rFonts w:ascii="Liberation Sans" w:eastAsia="Calibri" w:hAnsi="Liberation Sans" w:cs="Calibri"/>
          <w:color w:val="58585A" w:themeColor="text1"/>
          <w:spacing w:val="1"/>
          <w:position w:val="5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position w:val="5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1"/>
          <w:position w:val="5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2"/>
          <w:position w:val="5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position w:val="5"/>
        </w:rPr>
        <w:t>e</w:t>
      </w:r>
      <w:r w:rsidR="007372A0">
        <w:rPr>
          <w:rFonts w:ascii="Liberation Sans" w:eastAsia="Calibri" w:hAnsi="Liberation Sans" w:cs="Calibri"/>
          <w:color w:val="58585A" w:themeColor="text1"/>
          <w:position w:val="5"/>
        </w:rPr>
        <w:t>:</w:t>
      </w:r>
    </w:p>
    <w:p w:rsidR="0032001B" w:rsidRPr="007836C3" w:rsidRDefault="0032001B">
      <w:pPr>
        <w:spacing w:line="12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606ADA">
      <w:pPr>
        <w:spacing w:before="18"/>
        <w:ind w:left="140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1"/>
          <w:position w:val="6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3"/>
          <w:position w:val="6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position w:val="6"/>
        </w:rPr>
        <w:t>ail</w:t>
      </w:r>
      <w:r w:rsidR="007372A0">
        <w:rPr>
          <w:rFonts w:ascii="Liberation Sans" w:eastAsia="Calibri" w:hAnsi="Liberation Sans" w:cs="Calibri"/>
          <w:color w:val="58585A" w:themeColor="text1"/>
          <w:position w:val="6"/>
        </w:rPr>
        <w:t>:</w:t>
      </w:r>
      <w:r w:rsidRPr="007836C3">
        <w:rPr>
          <w:rFonts w:ascii="Liberation Sans" w:eastAsia="Calibri" w:hAnsi="Liberation Sans" w:cs="Calibri"/>
          <w:color w:val="58585A" w:themeColor="text1"/>
          <w:position w:val="6"/>
        </w:rPr>
        <w:t xml:space="preserve">                                                                                           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P</w:t>
      </w:r>
      <w:r w:rsidRPr="007836C3">
        <w:rPr>
          <w:rFonts w:ascii="Liberation Sans" w:eastAsia="Calibri" w:hAnsi="Liberation Sans" w:cs="Calibri"/>
          <w:color w:val="58585A" w:themeColor="text1"/>
        </w:rPr>
        <w:t>h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ne</w:t>
      </w:r>
      <w:r w:rsidRPr="007836C3">
        <w:rPr>
          <w:rFonts w:ascii="Liberation Sans" w:eastAsia="Calibri" w:hAnsi="Liberation Sans" w:cs="Calibri"/>
          <w:color w:val="58585A" w:themeColor="text1"/>
          <w:spacing w:val="-5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be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</w:p>
    <w:p w:rsidR="0032001B" w:rsidRPr="007836C3" w:rsidRDefault="0032001B" w:rsidP="007372A0">
      <w:pPr>
        <w:spacing w:before="16" w:line="260" w:lineRule="exact"/>
        <w:ind w:right="103"/>
        <w:jc w:val="center"/>
        <w:rPr>
          <w:rFonts w:ascii="Liberation Sans" w:eastAsia="Calibri" w:hAnsi="Liberation Sans" w:cs="Calibri"/>
          <w:color w:val="58585A" w:themeColor="text1"/>
        </w:rPr>
      </w:pPr>
    </w:p>
    <w:p w:rsidR="0032001B" w:rsidRPr="007836C3" w:rsidRDefault="0032001B">
      <w:pPr>
        <w:spacing w:before="9" w:line="1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606ADA">
      <w:pPr>
        <w:spacing w:before="15" w:line="260" w:lineRule="exact"/>
        <w:ind w:left="140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</w:rPr>
        <w:t>Ad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d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ss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  <w:bookmarkStart w:id="0" w:name="_GoBack"/>
      <w:bookmarkEnd w:id="0"/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before="17"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606ADA">
      <w:pPr>
        <w:spacing w:before="15" w:line="260" w:lineRule="exact"/>
        <w:ind w:left="132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</w:p>
    <w:p w:rsidR="0032001B" w:rsidRPr="007836C3" w:rsidRDefault="0032001B">
      <w:pPr>
        <w:spacing w:before="2" w:line="14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606ADA">
      <w:pPr>
        <w:spacing w:before="15" w:line="260" w:lineRule="exact"/>
        <w:ind w:left="132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Po</w:t>
      </w:r>
      <w:r w:rsidRPr="007836C3">
        <w:rPr>
          <w:rFonts w:ascii="Liberation Sans" w:eastAsia="Calibri" w:hAnsi="Liberation Sans" w:cs="Calibri"/>
          <w:color w:val="58585A" w:themeColor="text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de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</w:p>
    <w:p w:rsidR="0032001B" w:rsidRPr="007836C3" w:rsidRDefault="0032001B">
      <w:pPr>
        <w:spacing w:before="4" w:line="1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C165D8" w:rsidRDefault="00606ADA" w:rsidP="00481BCA">
      <w:pPr>
        <w:spacing w:before="15"/>
        <w:ind w:right="265"/>
        <w:rPr>
          <w:rFonts w:ascii="Liberation Sans" w:eastAsia="Calibri" w:hAnsi="Liberation Sans" w:cs="Calibri"/>
          <w:color w:val="58585A" w:themeColor="text1"/>
          <w:spacing w:val="-5"/>
          <w:sz w:val="22"/>
          <w:szCs w:val="22"/>
        </w:rPr>
      </w:pP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W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wa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nt</w:t>
      </w:r>
      <w:r w:rsidRPr="00C165D8">
        <w:rPr>
          <w:rFonts w:ascii="Liberation Sans" w:eastAsia="Calibri" w:hAnsi="Liberation Sans" w:cs="Calibri"/>
          <w:color w:val="58585A" w:themeColor="text1"/>
          <w:spacing w:val="-4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t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o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3"/>
          <w:sz w:val="22"/>
          <w:szCs w:val="22"/>
        </w:rPr>
        <w:t>m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a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ke</w:t>
      </w:r>
      <w:r w:rsidRPr="00C165D8">
        <w:rPr>
          <w:rFonts w:ascii="Liberation Sans" w:eastAsia="Calibri" w:hAnsi="Liberation Sans" w:cs="Calibri"/>
          <w:color w:val="58585A" w:themeColor="text1"/>
          <w:spacing w:val="-3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s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ure</w:t>
      </w:r>
      <w:r w:rsidRPr="00C165D8">
        <w:rPr>
          <w:rFonts w:ascii="Liberation Sans" w:eastAsia="Calibri" w:hAnsi="Liberation Sans" w:cs="Calibri"/>
          <w:color w:val="58585A" w:themeColor="text1"/>
          <w:spacing w:val="-4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t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h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a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t</w:t>
      </w:r>
      <w:r w:rsidRPr="00C165D8">
        <w:rPr>
          <w:rFonts w:ascii="Liberation Sans" w:eastAsia="Calibri" w:hAnsi="Liberation Sans" w:cs="Calibri"/>
          <w:color w:val="58585A" w:themeColor="text1"/>
          <w:spacing w:val="-1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w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pacing w:val="-1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gi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v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y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o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u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the</w:t>
      </w:r>
      <w:r w:rsidRPr="00C165D8">
        <w:rPr>
          <w:rFonts w:ascii="Liberation Sans" w:eastAsia="Calibri" w:hAnsi="Liberation Sans" w:cs="Calibri"/>
          <w:color w:val="58585A" w:themeColor="text1"/>
          <w:spacing w:val="-1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r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ight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t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r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aini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n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g</w:t>
      </w:r>
      <w:r w:rsidRPr="00C165D8">
        <w:rPr>
          <w:rFonts w:ascii="Liberation Sans" w:eastAsia="Calibri" w:hAnsi="Liberation Sans" w:cs="Calibri"/>
          <w:color w:val="58585A" w:themeColor="text1"/>
          <w:spacing w:val="-7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a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nd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sup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por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t</w:t>
      </w:r>
      <w:r w:rsidRPr="00C165D8">
        <w:rPr>
          <w:rFonts w:ascii="Liberation Sans" w:eastAsia="Calibri" w:hAnsi="Liberation Sans" w:cs="Calibri"/>
          <w:color w:val="58585A" w:themeColor="text1"/>
          <w:spacing w:val="-5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f</w:t>
      </w:r>
      <w:r w:rsidRPr="00C165D8">
        <w:rPr>
          <w:rFonts w:ascii="Liberation Sans" w:eastAsia="Calibri" w:hAnsi="Liberation Sans" w:cs="Calibri"/>
          <w:color w:val="58585A" w:themeColor="text1"/>
          <w:spacing w:val="3"/>
          <w:sz w:val="22"/>
          <w:szCs w:val="22"/>
        </w:rPr>
        <w:t>o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r</w:t>
      </w:r>
      <w:r w:rsidRPr="00C165D8">
        <w:rPr>
          <w:rFonts w:ascii="Liberation Sans" w:eastAsia="Calibri" w:hAnsi="Liberation Sans" w:cs="Calibri"/>
          <w:color w:val="58585A" w:themeColor="text1"/>
          <w:spacing w:val="-3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th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i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s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-1"/>
          <w:sz w:val="22"/>
          <w:szCs w:val="22"/>
        </w:rPr>
        <w:t>r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o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l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.</w:t>
      </w:r>
      <w:r w:rsidRPr="00C165D8">
        <w:rPr>
          <w:rFonts w:ascii="Liberation Sans" w:eastAsia="Calibri" w:hAnsi="Liberation Sans" w:cs="Calibri"/>
          <w:color w:val="58585A" w:themeColor="text1"/>
          <w:spacing w:val="-4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Th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pacing w:val="-3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nex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t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th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re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e qu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s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t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i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o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ns</w:t>
      </w:r>
      <w:r w:rsidRPr="00C165D8">
        <w:rPr>
          <w:rFonts w:ascii="Liberation Sans" w:eastAsia="Calibri" w:hAnsi="Liberation Sans" w:cs="Calibri"/>
          <w:color w:val="58585A" w:themeColor="text1"/>
          <w:spacing w:val="-8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w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ill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help</w:t>
      </w:r>
      <w:r w:rsidRPr="00C165D8">
        <w:rPr>
          <w:rFonts w:ascii="Liberation Sans" w:eastAsia="Calibri" w:hAnsi="Liberation Sans" w:cs="Calibri"/>
          <w:color w:val="58585A" w:themeColor="text1"/>
          <w:spacing w:val="-3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us</w:t>
      </w:r>
      <w:r w:rsidRPr="00C165D8">
        <w:rPr>
          <w:rFonts w:ascii="Liberation Sans" w:eastAsia="Calibri" w:hAnsi="Liberation Sans" w:cs="Calibri"/>
          <w:color w:val="58585A" w:themeColor="text1"/>
          <w:spacing w:val="-1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u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n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de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r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s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t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a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n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d</w:t>
      </w:r>
      <w:r w:rsidRPr="00C165D8">
        <w:rPr>
          <w:rFonts w:ascii="Liberation Sans" w:eastAsia="Calibri" w:hAnsi="Liberation Sans" w:cs="Calibri"/>
          <w:color w:val="58585A" w:themeColor="text1"/>
          <w:spacing w:val="-10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w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hat</w:t>
      </w:r>
      <w:r w:rsidRPr="00C165D8">
        <w:rPr>
          <w:rFonts w:ascii="Liberation Sans" w:eastAsia="Calibri" w:hAnsi="Liberation Sans" w:cs="Calibri"/>
          <w:color w:val="58585A" w:themeColor="text1"/>
          <w:spacing w:val="-4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k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n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o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w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l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dge</w:t>
      </w:r>
      <w:r w:rsidRPr="00C165D8">
        <w:rPr>
          <w:rFonts w:ascii="Liberation Sans" w:eastAsia="Calibri" w:hAnsi="Liberation Sans" w:cs="Calibri"/>
          <w:color w:val="58585A" w:themeColor="text1"/>
          <w:spacing w:val="-9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a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nd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ex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p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pacing w:val="-1"/>
          <w:sz w:val="22"/>
          <w:szCs w:val="22"/>
        </w:rPr>
        <w:t>r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i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n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c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pacing w:val="-8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y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o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u</w:t>
      </w:r>
      <w:r w:rsidRPr="00C165D8">
        <w:rPr>
          <w:rFonts w:ascii="Liberation Sans" w:eastAsia="Calibri" w:hAnsi="Liberation Sans" w:cs="Calibri"/>
          <w:color w:val="58585A" w:themeColor="text1"/>
          <w:spacing w:val="-2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al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rea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dy</w:t>
      </w:r>
      <w:r w:rsidRPr="00C165D8">
        <w:rPr>
          <w:rFonts w:ascii="Liberation Sans" w:eastAsia="Calibri" w:hAnsi="Liberation Sans" w:cs="Calibri"/>
          <w:color w:val="58585A" w:themeColor="text1"/>
          <w:spacing w:val="-5"/>
          <w:sz w:val="22"/>
          <w:szCs w:val="22"/>
        </w:rPr>
        <w:t xml:space="preserve"> 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h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a</w:t>
      </w:r>
      <w:r w:rsidRPr="00C165D8">
        <w:rPr>
          <w:rFonts w:ascii="Liberation Sans" w:eastAsia="Calibri" w:hAnsi="Liberation Sans" w:cs="Calibri"/>
          <w:color w:val="58585A" w:themeColor="text1"/>
          <w:spacing w:val="2"/>
          <w:sz w:val="22"/>
          <w:szCs w:val="22"/>
        </w:rPr>
        <w:t>v</w:t>
      </w:r>
      <w:r w:rsidRPr="00C165D8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color w:val="58585A" w:themeColor="text1"/>
          <w:sz w:val="22"/>
          <w:szCs w:val="22"/>
        </w:rPr>
        <w:t>.</w:t>
      </w:r>
    </w:p>
    <w:p w:rsidR="0032001B" w:rsidRPr="007836C3" w:rsidRDefault="0032001B">
      <w:pPr>
        <w:spacing w:before="16" w:line="28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606ADA" w:rsidP="00487560">
      <w:pPr>
        <w:spacing w:before="15" w:line="260" w:lineRule="exact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</w:rPr>
        <w:t xml:space="preserve">If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a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>ber</w:t>
      </w:r>
      <w:r w:rsidRPr="007836C3">
        <w:rPr>
          <w:rFonts w:ascii="Liberation Sans" w:eastAsia="Calibri" w:hAnsi="Liberation Sans" w:cs="Calibri"/>
          <w:color w:val="58585A" w:themeColor="text1"/>
          <w:spacing w:val="-8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nd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f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a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Q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ake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7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ee</w:t>
      </w:r>
      <w:r w:rsidRPr="007836C3">
        <w:rPr>
          <w:rFonts w:ascii="Liberation Sans" w:eastAsia="Calibri" w:hAnsi="Liberation Sans" w:cs="Calibri"/>
          <w:color w:val="58585A" w:themeColor="text1"/>
        </w:rPr>
        <w:t>ti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</w:rPr>
        <w:t>g,</w:t>
      </w:r>
      <w:r w:rsidRPr="007836C3">
        <w:rPr>
          <w:rFonts w:ascii="Liberation Sans" w:eastAsia="Calibri" w:hAnsi="Liberation Sans" w:cs="Calibri"/>
          <w:color w:val="58585A" w:themeColor="text1"/>
          <w:spacing w:val="-8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p</w:t>
      </w:r>
      <w:r w:rsidRPr="007836C3">
        <w:rPr>
          <w:rFonts w:ascii="Liberation Sans" w:eastAsia="Calibri" w:hAnsi="Liberation Sans" w:cs="Calibri"/>
          <w:color w:val="58585A" w:themeColor="text1"/>
        </w:rPr>
        <w:t>le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se</w:t>
      </w:r>
      <w:r w:rsidRPr="007836C3">
        <w:rPr>
          <w:rFonts w:ascii="Liberation Sans" w:eastAsia="Calibri" w:hAnsi="Liberation Sans" w:cs="Calibri"/>
          <w:color w:val="58585A" w:themeColor="text1"/>
          <w:spacing w:val="-5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te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hi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h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ne:</w:t>
      </w:r>
    </w:p>
    <w:p w:rsidR="0032001B" w:rsidRDefault="004A757D">
      <w:pPr>
        <w:spacing w:line="200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A87EC9" wp14:editId="1214B9B1">
                <wp:simplePos x="0" y="0"/>
                <wp:positionH relativeFrom="column">
                  <wp:posOffset>-200660</wp:posOffset>
                </wp:positionH>
                <wp:positionV relativeFrom="paragraph">
                  <wp:posOffset>101600</wp:posOffset>
                </wp:positionV>
                <wp:extent cx="202565" cy="228600"/>
                <wp:effectExtent l="0" t="0" r="0" b="0"/>
                <wp:wrapNone/>
                <wp:docPr id="126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4E255" id="Rectangle 291" o:spid="_x0000_s1026" style="position:absolute;margin-left:-15.8pt;margin-top:8pt;width:15.9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" fillcolor="white [3212]" stroked="f"/>
            </w:pict>
          </mc:Fallback>
        </mc:AlternateContent>
      </w:r>
    </w:p>
    <w:p w:rsidR="0032001B" w:rsidRDefault="0032001B">
      <w:pPr>
        <w:spacing w:before="11" w:line="240" w:lineRule="exact"/>
        <w:rPr>
          <w:sz w:val="24"/>
          <w:szCs w:val="24"/>
        </w:rPr>
      </w:pPr>
    </w:p>
    <w:p w:rsidR="00487560" w:rsidRDefault="00487560">
      <w:pPr>
        <w:spacing w:before="15" w:line="260" w:lineRule="exact"/>
        <w:ind w:left="114"/>
        <w:rPr>
          <w:rFonts w:ascii="Calibri" w:eastAsia="Calibri" w:hAnsi="Calibri" w:cs="Calibri"/>
          <w:spacing w:val="1"/>
          <w:sz w:val="22"/>
          <w:szCs w:val="22"/>
        </w:rPr>
      </w:pPr>
    </w:p>
    <w:p w:rsidR="00AA58F6" w:rsidRDefault="00AA58F6">
      <w:pPr>
        <w:spacing w:before="15" w:line="260" w:lineRule="exact"/>
        <w:ind w:left="114"/>
        <w:rPr>
          <w:rFonts w:ascii="Calibri" w:eastAsia="Calibri" w:hAnsi="Calibri" w:cs="Calibri"/>
          <w:spacing w:val="1"/>
          <w:sz w:val="22"/>
          <w:szCs w:val="22"/>
        </w:rPr>
      </w:pPr>
    </w:p>
    <w:p w:rsidR="00AA58F6" w:rsidRPr="007836C3" w:rsidRDefault="00481BCA" w:rsidP="00481BCA">
      <w:pPr>
        <w:spacing w:before="15" w:line="260" w:lineRule="exact"/>
        <w:jc w:val="right"/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1"/>
          <w:sz w:val="22"/>
          <w:szCs w:val="22"/>
        </w:rPr>
        <w:t>Please turn over</w:t>
      </w:r>
    </w:p>
    <w:p w:rsidR="00481BCA" w:rsidRDefault="00481BCA" w:rsidP="00481BCA">
      <w:pPr>
        <w:spacing w:before="15" w:line="260" w:lineRule="exact"/>
        <w:rPr>
          <w:rFonts w:ascii="Calibri" w:eastAsia="Calibri" w:hAnsi="Calibri" w:cs="Calibri"/>
          <w:spacing w:val="1"/>
          <w:sz w:val="22"/>
          <w:szCs w:val="22"/>
        </w:rPr>
      </w:pPr>
    </w:p>
    <w:p w:rsidR="00481BCA" w:rsidRDefault="00481BCA" w:rsidP="00481BCA">
      <w:pPr>
        <w:spacing w:before="15" w:line="260" w:lineRule="exact"/>
        <w:rPr>
          <w:rFonts w:ascii="Calibri" w:eastAsia="Calibri" w:hAnsi="Calibri" w:cs="Calibri"/>
          <w:spacing w:val="1"/>
          <w:sz w:val="22"/>
          <w:szCs w:val="22"/>
        </w:rPr>
      </w:pPr>
    </w:p>
    <w:p w:rsidR="007372A0" w:rsidRDefault="007372A0" w:rsidP="00481BCA">
      <w:pPr>
        <w:spacing w:before="15" w:line="260" w:lineRule="exact"/>
        <w:rPr>
          <w:rFonts w:ascii="Liberation Sans" w:eastAsia="Calibri" w:hAnsi="Liberation Sans" w:cs="Calibri"/>
          <w:color w:val="58585A" w:themeColor="text1"/>
          <w:spacing w:val="1"/>
        </w:rPr>
      </w:pPr>
    </w:p>
    <w:p w:rsidR="0032001B" w:rsidRPr="007836C3" w:rsidRDefault="00606ADA" w:rsidP="00481BCA">
      <w:pPr>
        <w:spacing w:before="15" w:line="260" w:lineRule="exact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lastRenderedPageBreak/>
        <w:t>Re</w:t>
      </w:r>
      <w:r w:rsidRPr="007836C3">
        <w:rPr>
          <w:rFonts w:ascii="Liberation Sans" w:eastAsia="Calibri" w:hAnsi="Liberation Sans" w:cs="Calibri"/>
          <w:color w:val="58585A" w:themeColor="text1"/>
        </w:rPr>
        <w:t>la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ing</w:t>
      </w:r>
      <w:r w:rsidRPr="007836C3">
        <w:rPr>
          <w:rFonts w:ascii="Liberation Sans" w:eastAsia="Calibri" w:hAnsi="Liberation Sans" w:cs="Calibri"/>
          <w:color w:val="58585A" w:themeColor="text1"/>
          <w:spacing w:val="-7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to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pea</w:t>
      </w:r>
      <w:r w:rsidRPr="007836C3">
        <w:rPr>
          <w:rFonts w:ascii="Liberation Sans" w:eastAsia="Calibri" w:hAnsi="Liberation Sans" w:cs="Calibri"/>
          <w:color w:val="58585A" w:themeColor="text1"/>
        </w:rPr>
        <w:t>ce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nd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j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,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hat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ar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yo</w:t>
      </w:r>
      <w:r w:rsidRPr="007836C3">
        <w:rPr>
          <w:rFonts w:ascii="Liberation Sans" w:eastAsia="Calibri" w:hAnsi="Liberation Sans" w:cs="Calibri"/>
          <w:color w:val="58585A" w:themeColor="text1"/>
        </w:rPr>
        <w:t>ur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p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ar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</w:rPr>
        <w:t>cu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</w:rPr>
        <w:t>ar</w:t>
      </w:r>
      <w:r w:rsidRPr="007836C3">
        <w:rPr>
          <w:rFonts w:ascii="Liberation Sans" w:eastAsia="Calibri" w:hAnsi="Liberation Sans" w:cs="Calibri"/>
          <w:color w:val="58585A" w:themeColor="text1"/>
          <w:spacing w:val="-7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in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teres</w:t>
      </w:r>
      <w:r w:rsidRPr="007836C3">
        <w:rPr>
          <w:rFonts w:ascii="Liberation Sans" w:eastAsia="Calibri" w:hAnsi="Liberation Sans" w:cs="Calibri"/>
          <w:color w:val="58585A" w:themeColor="text1"/>
        </w:rPr>
        <w:t>ts?</w:t>
      </w:r>
    </w:p>
    <w:p w:rsidR="0032001B" w:rsidRPr="007836C3" w:rsidRDefault="0032001B">
      <w:pPr>
        <w:spacing w:before="9" w:line="1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AA58F6">
      <w:pPr>
        <w:spacing w:before="15"/>
        <w:rPr>
          <w:rFonts w:ascii="Liberation Sans" w:eastAsia="Calibri" w:hAnsi="Liberation Sans" w:cs="Calibri"/>
          <w:color w:val="58585A" w:themeColor="text1"/>
          <w:spacing w:val="2"/>
        </w:rPr>
      </w:pPr>
    </w:p>
    <w:p w:rsidR="0032001B" w:rsidRPr="007836C3" w:rsidRDefault="00606ADA" w:rsidP="00481BCA">
      <w:pPr>
        <w:spacing w:before="15"/>
        <w:rPr>
          <w:rFonts w:ascii="Liberation Sans" w:hAnsi="Liberation Sans"/>
          <w:color w:val="58585A" w:themeColor="text1"/>
        </w:rPr>
        <w:sectPr w:rsidR="0032001B" w:rsidRPr="007836C3" w:rsidSect="00AA58F6">
          <w:headerReference w:type="default" r:id="rId9"/>
          <w:footerReference w:type="default" r:id="rId10"/>
          <w:headerReference w:type="first" r:id="rId11"/>
          <w:footerReference w:type="first" r:id="rId12"/>
          <w:pgSz w:w="11920" w:h="16860"/>
          <w:pgMar w:top="1418" w:right="1147" w:bottom="280" w:left="1276" w:header="720" w:footer="720" w:gutter="0"/>
          <w:cols w:space="720"/>
          <w:titlePg/>
          <w:docGrid w:linePitch="272"/>
        </w:sectPr>
      </w:pP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P</w:t>
      </w:r>
      <w:r w:rsidRPr="007836C3">
        <w:rPr>
          <w:rFonts w:ascii="Liberation Sans" w:eastAsia="Calibri" w:hAnsi="Liberation Sans" w:cs="Calibri"/>
          <w:color w:val="58585A" w:themeColor="text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ea</w:t>
      </w:r>
      <w:r w:rsidRPr="007836C3">
        <w:rPr>
          <w:rFonts w:ascii="Liberation Sans" w:eastAsia="Calibri" w:hAnsi="Liberation Sans" w:cs="Calibri"/>
          <w:color w:val="58585A" w:themeColor="text1"/>
        </w:rPr>
        <w:t>se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bri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fly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not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ny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x</w:t>
      </w:r>
      <w:r w:rsidRPr="007836C3">
        <w:rPr>
          <w:rFonts w:ascii="Liberation Sans" w:eastAsia="Calibri" w:hAnsi="Liberation Sans" w:cs="Calibri"/>
          <w:color w:val="58585A" w:themeColor="text1"/>
        </w:rPr>
        <w:t>pe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8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y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ha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v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f</w:t>
      </w:r>
      <w:r w:rsidR="00481BCA" w:rsidRPr="007836C3">
        <w:rPr>
          <w:rFonts w:ascii="Liberation Sans" w:eastAsia="Calibri" w:hAnsi="Liberation Sans" w:cs="Calibri"/>
          <w:color w:val="58585A" w:themeColor="text1"/>
        </w:rPr>
        <w:t xml:space="preserve"> taking action for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p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</w:rPr>
        <w:t>d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j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</w:rPr>
        <w:t>ti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="007372A0">
        <w:rPr>
          <w:rFonts w:ascii="Liberation Sans" w:eastAsia="Calibri" w:hAnsi="Liberation Sans" w:cs="Calibri"/>
          <w:color w:val="58585A" w:themeColor="text1"/>
          <w:spacing w:val="-4"/>
        </w:rPr>
        <w:t>:</w:t>
      </w:r>
    </w:p>
    <w:p w:rsidR="0032001B" w:rsidRPr="007836C3" w:rsidRDefault="0032001B">
      <w:pPr>
        <w:spacing w:before="1" w:line="24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32001B" w:rsidRPr="007836C3" w:rsidRDefault="0032001B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C165D8" w:rsidRDefault="00487560" w:rsidP="00AA58F6">
      <w:pPr>
        <w:spacing w:before="3" w:line="320" w:lineRule="exact"/>
        <w:rPr>
          <w:rFonts w:ascii="Liberation Sans" w:eastAsia="Calibri" w:hAnsi="Liberation Sans" w:cs="Calibri"/>
          <w:b/>
          <w:color w:val="58585A" w:themeColor="text1"/>
          <w:sz w:val="22"/>
          <w:szCs w:val="22"/>
        </w:rPr>
      </w:pPr>
    </w:p>
    <w:p w:rsidR="00487560" w:rsidRPr="00C165D8" w:rsidRDefault="00487560" w:rsidP="00487560">
      <w:pPr>
        <w:spacing w:before="3" w:line="320" w:lineRule="exact"/>
        <w:ind w:left="105"/>
        <w:rPr>
          <w:rFonts w:ascii="Liberation Sans" w:eastAsia="Calibri" w:hAnsi="Liberation Sans" w:cs="Calibri"/>
          <w:color w:val="552381" w:themeColor="text2"/>
          <w:sz w:val="22"/>
          <w:szCs w:val="22"/>
        </w:rPr>
      </w:pPr>
      <w:r w:rsidRPr="00C165D8">
        <w:rPr>
          <w:rFonts w:ascii="Liberation Sans" w:eastAsia="Calibri" w:hAnsi="Liberation Sans" w:cs="Calibri"/>
          <w:b/>
          <w:color w:val="552381" w:themeColor="text2"/>
          <w:sz w:val="22"/>
          <w:szCs w:val="22"/>
        </w:rPr>
        <w:t>R</w:t>
      </w:r>
      <w:r w:rsidRPr="00C165D8">
        <w:rPr>
          <w:rFonts w:ascii="Liberation Sans" w:eastAsia="Calibri" w:hAnsi="Liberation Sans" w:cs="Calibri"/>
          <w:b/>
          <w:color w:val="552381" w:themeColor="text2"/>
          <w:spacing w:val="2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b/>
          <w:color w:val="552381" w:themeColor="text2"/>
          <w:spacing w:val="1"/>
          <w:sz w:val="22"/>
          <w:szCs w:val="22"/>
        </w:rPr>
        <w:t>f</w:t>
      </w:r>
      <w:r w:rsidRPr="00C165D8">
        <w:rPr>
          <w:rFonts w:ascii="Liberation Sans" w:eastAsia="Calibri" w:hAnsi="Liberation Sans" w:cs="Calibri"/>
          <w:b/>
          <w:color w:val="552381" w:themeColor="text2"/>
          <w:sz w:val="22"/>
          <w:szCs w:val="22"/>
        </w:rPr>
        <w:t>e</w:t>
      </w:r>
      <w:r w:rsidRPr="00C165D8">
        <w:rPr>
          <w:rFonts w:ascii="Liberation Sans" w:eastAsia="Calibri" w:hAnsi="Liberation Sans" w:cs="Calibri"/>
          <w:b/>
          <w:color w:val="552381" w:themeColor="text2"/>
          <w:spacing w:val="2"/>
          <w:sz w:val="22"/>
          <w:szCs w:val="22"/>
        </w:rPr>
        <w:t>r</w:t>
      </w:r>
      <w:r w:rsidRPr="00C165D8">
        <w:rPr>
          <w:rFonts w:ascii="Liberation Sans" w:eastAsia="Calibri" w:hAnsi="Liberation Sans" w:cs="Calibri"/>
          <w:b/>
          <w:color w:val="552381" w:themeColor="text2"/>
          <w:spacing w:val="1"/>
          <w:sz w:val="22"/>
          <w:szCs w:val="22"/>
        </w:rPr>
        <w:t>enc</w:t>
      </w:r>
      <w:r w:rsidRPr="00C165D8">
        <w:rPr>
          <w:rFonts w:ascii="Liberation Sans" w:eastAsia="Calibri" w:hAnsi="Liberation Sans" w:cs="Calibri"/>
          <w:b/>
          <w:color w:val="552381" w:themeColor="text2"/>
          <w:sz w:val="22"/>
          <w:szCs w:val="22"/>
        </w:rPr>
        <w:t>e</w:t>
      </w:r>
    </w:p>
    <w:p w:rsidR="00487560" w:rsidRPr="007836C3" w:rsidRDefault="00487560" w:rsidP="00487560">
      <w:pPr>
        <w:spacing w:before="6"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before="15"/>
        <w:ind w:left="108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P</w:t>
      </w:r>
      <w:r w:rsidRPr="007836C3">
        <w:rPr>
          <w:rFonts w:ascii="Liberation Sans" w:eastAsia="Calibri" w:hAnsi="Liberation Sans" w:cs="Calibri"/>
          <w:color w:val="58585A" w:themeColor="text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ea</w:t>
      </w:r>
      <w:r w:rsidRPr="007836C3">
        <w:rPr>
          <w:rFonts w:ascii="Liberation Sans" w:eastAsia="Calibri" w:hAnsi="Liberation Sans" w:cs="Calibri"/>
          <w:color w:val="58585A" w:themeColor="text1"/>
        </w:rPr>
        <w:t>se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gi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v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d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  <w:spacing w:val="-5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f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a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re</w:t>
      </w:r>
      <w:r w:rsidRPr="007836C3">
        <w:rPr>
          <w:rFonts w:ascii="Liberation Sans" w:eastAsia="Calibri" w:hAnsi="Liberation Sans" w:cs="Calibri"/>
          <w:color w:val="58585A" w:themeColor="text1"/>
        </w:rPr>
        <w:t>f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ere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(no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re</w:t>
      </w:r>
      <w:r w:rsidRPr="007836C3">
        <w:rPr>
          <w:rFonts w:ascii="Liberation Sans" w:eastAsia="Calibri" w:hAnsi="Liberation Sans" w:cs="Calibri"/>
          <w:color w:val="58585A" w:themeColor="text1"/>
        </w:rPr>
        <w:t>la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d</w:t>
      </w:r>
      <w:r w:rsidRPr="007836C3">
        <w:rPr>
          <w:rFonts w:ascii="Liberation Sans" w:eastAsia="Calibri" w:hAnsi="Liberation Sans" w:cs="Calibri"/>
          <w:color w:val="58585A" w:themeColor="text1"/>
          <w:spacing w:val="-5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to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ou</w:t>
      </w:r>
      <w:r w:rsidRPr="007836C3">
        <w:rPr>
          <w:rFonts w:ascii="Liberation Sans" w:eastAsia="Calibri" w:hAnsi="Liberation Sans" w:cs="Calibri"/>
          <w:color w:val="58585A" w:themeColor="text1"/>
        </w:rPr>
        <w:t>)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ho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nfi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h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yo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are</w:t>
      </w:r>
      <w:r w:rsidRPr="007836C3">
        <w:rPr>
          <w:rFonts w:ascii="Liberation Sans" w:eastAsia="Calibri" w:hAnsi="Liberation Sans" w:cs="Calibri"/>
          <w:color w:val="58585A" w:themeColor="text1"/>
        </w:rPr>
        <w:t>:</w:t>
      </w:r>
    </w:p>
    <w:p w:rsidR="00487560" w:rsidRPr="007836C3" w:rsidRDefault="00487560" w:rsidP="00487560">
      <w:pPr>
        <w:pStyle w:val="ListParagraph"/>
        <w:numPr>
          <w:ilvl w:val="0"/>
          <w:numId w:val="2"/>
        </w:numPr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</w:rPr>
        <w:t>a s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</w:rPr>
        <w:t>it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ble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per</w:t>
      </w:r>
      <w:r w:rsidRPr="007836C3">
        <w:rPr>
          <w:rFonts w:ascii="Liberation Sans" w:eastAsia="Calibri" w:hAnsi="Liberation Sans" w:cs="Calibri"/>
          <w:color w:val="58585A" w:themeColor="text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o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sp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ak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to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th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p</w:t>
      </w:r>
      <w:r w:rsidRPr="007836C3">
        <w:rPr>
          <w:rFonts w:ascii="Liberation Sans" w:eastAsia="Calibri" w:hAnsi="Liberation Sans" w:cs="Calibri"/>
          <w:color w:val="58585A" w:themeColor="text1"/>
        </w:rPr>
        <w:t>ublic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bo</w:t>
      </w:r>
      <w:r w:rsidRPr="007836C3">
        <w:rPr>
          <w:rFonts w:ascii="Liberation Sans" w:eastAsia="Calibri" w:hAnsi="Liberation Sans" w:cs="Calibri"/>
          <w:color w:val="58585A" w:themeColor="text1"/>
        </w:rPr>
        <w:t>ut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p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</w:rPr>
        <w:t>d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j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</w:rPr>
        <w:t>ti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is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s,</w:t>
      </w:r>
    </w:p>
    <w:p w:rsidR="00487560" w:rsidRPr="007836C3" w:rsidRDefault="00487560" w:rsidP="00487560">
      <w:pPr>
        <w:pStyle w:val="ListParagraph"/>
        <w:numPr>
          <w:ilvl w:val="0"/>
          <w:numId w:val="2"/>
        </w:numPr>
        <w:spacing w:line="260" w:lineRule="exact"/>
        <w:rPr>
          <w:rFonts w:ascii="Liberation Sans" w:eastAsia="Calibri" w:hAnsi="Liberation Sans" w:cs="Calibri"/>
          <w:color w:val="58585A" w:themeColor="text1"/>
        </w:rPr>
      </w:pPr>
      <w:proofErr w:type="gramStart"/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illing</w:t>
      </w:r>
      <w:proofErr w:type="gramEnd"/>
      <w:r w:rsidRPr="007836C3">
        <w:rPr>
          <w:rFonts w:ascii="Liberation Sans" w:eastAsia="Calibri" w:hAnsi="Liberation Sans" w:cs="Calibri"/>
          <w:color w:val="58585A" w:themeColor="text1"/>
          <w:spacing w:val="-5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to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ct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sy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>p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thy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h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he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Q</w:t>
      </w:r>
      <w:r w:rsidRPr="007836C3">
        <w:rPr>
          <w:rFonts w:ascii="Liberation Sans" w:eastAsia="Calibri" w:hAnsi="Liberation Sans" w:cs="Calibri"/>
          <w:color w:val="58585A" w:themeColor="text1"/>
        </w:rPr>
        <w:t>ua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ke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7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st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mo</w:t>
      </w:r>
      <w:r w:rsidRPr="007836C3">
        <w:rPr>
          <w:rFonts w:ascii="Liberation Sans" w:eastAsia="Calibri" w:hAnsi="Liberation Sans" w:cs="Calibri"/>
          <w:color w:val="58585A" w:themeColor="text1"/>
        </w:rPr>
        <w:t>ni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  <w:spacing w:val="-9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p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ce</w:t>
      </w:r>
      <w:r w:rsidRPr="007836C3">
        <w:rPr>
          <w:rFonts w:ascii="Liberation Sans" w:eastAsia="Calibri" w:hAnsi="Liberation Sans" w:cs="Calibri"/>
          <w:color w:val="58585A" w:themeColor="text1"/>
        </w:rPr>
        <w:t>,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q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</w:rPr>
        <w:t>alit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</w:t>
      </w:r>
      <w:r w:rsidRPr="007836C3">
        <w:rPr>
          <w:rFonts w:ascii="Liberation Sans" w:eastAsia="Calibri" w:hAnsi="Liberation Sans" w:cs="Calibri"/>
          <w:color w:val="58585A" w:themeColor="text1"/>
        </w:rPr>
        <w:t>,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si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>pli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y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</w:rPr>
        <w:t>d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</w:rPr>
        <w:t>th.</w:t>
      </w:r>
    </w:p>
    <w:p w:rsidR="00487560" w:rsidRPr="007836C3" w:rsidRDefault="00487560" w:rsidP="00487560">
      <w:pPr>
        <w:spacing w:before="2"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before="15" w:line="260" w:lineRule="exact"/>
        <w:ind w:left="108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</w:rPr>
        <w:t>Fi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</w:rPr>
        <w:t>st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proofErr w:type="gramStart"/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="007372A0">
        <w:rPr>
          <w:rFonts w:ascii="Liberation Sans" w:eastAsia="Calibri" w:hAnsi="Liberation Sans" w:cs="Calibri"/>
          <w:color w:val="58585A" w:themeColor="text1"/>
        </w:rPr>
        <w:t xml:space="preserve"> :</w:t>
      </w:r>
      <w:proofErr w:type="gramEnd"/>
      <w:r w:rsidRPr="007836C3">
        <w:rPr>
          <w:rFonts w:ascii="Liberation Sans" w:eastAsia="Calibri" w:hAnsi="Liberation Sans" w:cs="Calibri"/>
          <w:color w:val="58585A" w:themeColor="text1"/>
        </w:rPr>
        <w:t xml:space="preserve">                                                  </w:t>
      </w:r>
      <w:r w:rsidRPr="007836C3">
        <w:rPr>
          <w:rFonts w:ascii="Liberation Sans" w:eastAsia="Calibri" w:hAnsi="Liberation Sans" w:cs="Calibri"/>
          <w:color w:val="58585A" w:themeColor="text1"/>
          <w:spacing w:val="2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Su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</w:p>
    <w:p w:rsidR="00487560" w:rsidRPr="007836C3" w:rsidRDefault="00487560" w:rsidP="00487560">
      <w:pPr>
        <w:spacing w:before="4" w:line="18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before="17"/>
        <w:ind w:left="108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>ail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                                                                       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P</w:t>
      </w:r>
      <w:r w:rsidRPr="007836C3">
        <w:rPr>
          <w:rFonts w:ascii="Liberation Sans" w:eastAsia="Calibri" w:hAnsi="Liberation Sans" w:cs="Calibri"/>
          <w:color w:val="58585A" w:themeColor="text1"/>
        </w:rPr>
        <w:t>h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ne</w:t>
      </w:r>
      <w:r w:rsidRPr="007836C3">
        <w:rPr>
          <w:rFonts w:ascii="Liberation Sans" w:eastAsia="Calibri" w:hAnsi="Liberation Sans" w:cs="Calibri"/>
          <w:color w:val="58585A" w:themeColor="text1"/>
          <w:spacing w:val="-5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be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</w:p>
    <w:p w:rsidR="00487560" w:rsidRPr="007836C3" w:rsidRDefault="00487560" w:rsidP="007372A0">
      <w:pPr>
        <w:spacing w:before="14" w:line="260" w:lineRule="exact"/>
        <w:ind w:right="113"/>
        <w:jc w:val="center"/>
        <w:rPr>
          <w:rFonts w:ascii="Liberation Sans" w:eastAsia="Calibri" w:hAnsi="Liberation Sans" w:cs="Calibri"/>
          <w:color w:val="58585A" w:themeColor="text1"/>
        </w:rPr>
      </w:pPr>
    </w:p>
    <w:p w:rsidR="00487560" w:rsidRPr="007836C3" w:rsidRDefault="00487560" w:rsidP="00487560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7372A0" w:rsidP="00487560">
      <w:pPr>
        <w:spacing w:before="14" w:line="240" w:lineRule="exact"/>
        <w:rPr>
          <w:rFonts w:ascii="Liberation Sans" w:hAnsi="Liberation Sans"/>
          <w:color w:val="58585A" w:themeColor="text1"/>
        </w:rPr>
        <w:sectPr w:rsidR="00487560" w:rsidRPr="007836C3" w:rsidSect="00487560">
          <w:type w:val="continuous"/>
          <w:pgSz w:w="11920" w:h="16860"/>
          <w:pgMar w:top="1580" w:right="1660" w:bottom="280" w:left="980" w:header="720" w:footer="720" w:gutter="0"/>
          <w:cols w:space="720"/>
        </w:sectPr>
      </w:pPr>
      <w:r>
        <w:rPr>
          <w:rFonts w:ascii="Liberation Sans" w:hAnsi="Liberation Sans"/>
          <w:color w:val="58585A" w:themeColor="text1"/>
        </w:rPr>
        <w:t>Address:</w:t>
      </w:r>
      <w:r>
        <w:rPr>
          <w:rFonts w:ascii="Liberation Sans" w:hAnsi="Liberation Sans"/>
          <w:color w:val="58585A" w:themeColor="text1"/>
        </w:rPr>
        <w:tab/>
      </w:r>
      <w:r>
        <w:rPr>
          <w:rFonts w:ascii="Liberation Sans" w:hAnsi="Liberation Sans"/>
          <w:color w:val="58585A" w:themeColor="text1"/>
        </w:rPr>
        <w:tab/>
      </w:r>
      <w:r>
        <w:rPr>
          <w:rFonts w:ascii="Liberation Sans" w:hAnsi="Liberation Sans"/>
          <w:color w:val="58585A" w:themeColor="text1"/>
        </w:rPr>
        <w:tab/>
      </w:r>
      <w:r>
        <w:rPr>
          <w:rFonts w:ascii="Liberation Sans" w:hAnsi="Liberation Sans"/>
          <w:color w:val="58585A" w:themeColor="text1"/>
        </w:rPr>
        <w:tab/>
      </w:r>
      <w:r>
        <w:rPr>
          <w:rFonts w:ascii="Liberation Sans" w:hAnsi="Liberation Sans"/>
          <w:color w:val="58585A" w:themeColor="text1"/>
        </w:rPr>
        <w:tab/>
        <w:t>Relationship to you:</w:t>
      </w:r>
    </w:p>
    <w:p w:rsidR="00AA58F6" w:rsidRPr="007836C3" w:rsidRDefault="00AA58F6" w:rsidP="00487560">
      <w:pPr>
        <w:spacing w:before="15"/>
        <w:ind w:left="108" w:right="-53"/>
        <w:rPr>
          <w:rFonts w:ascii="Liberation Sans" w:eastAsia="Calibri" w:hAnsi="Liberation Sans" w:cs="Calibri"/>
          <w:color w:val="58585A" w:themeColor="text1"/>
        </w:rPr>
      </w:pPr>
    </w:p>
    <w:p w:rsidR="00487560" w:rsidRPr="007836C3" w:rsidRDefault="00487560" w:rsidP="00481BCA">
      <w:pPr>
        <w:spacing w:before="70" w:line="260" w:lineRule="exact"/>
        <w:rPr>
          <w:rFonts w:ascii="Liberation Sans" w:hAnsi="Liberation Sans"/>
          <w:color w:val="58585A" w:themeColor="text1"/>
        </w:rPr>
        <w:sectPr w:rsidR="00487560" w:rsidRPr="007836C3">
          <w:type w:val="continuous"/>
          <w:pgSz w:w="11920" w:h="16860"/>
          <w:pgMar w:top="1580" w:right="1660" w:bottom="280" w:left="980" w:header="720" w:footer="720" w:gutter="0"/>
          <w:cols w:num="2" w:space="720" w:equalWidth="0">
            <w:col w:w="826" w:space="4842"/>
            <w:col w:w="3612"/>
          </w:cols>
        </w:sectPr>
      </w:pPr>
    </w:p>
    <w:p w:rsidR="00487560" w:rsidRPr="007836C3" w:rsidRDefault="00487560" w:rsidP="00487560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before="1"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before="15" w:line="260" w:lineRule="exact"/>
        <w:ind w:left="108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</w:p>
    <w:p w:rsidR="00487560" w:rsidRPr="007836C3" w:rsidRDefault="00487560" w:rsidP="00487560">
      <w:pPr>
        <w:spacing w:before="10" w:line="12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line="20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before="15" w:line="260" w:lineRule="exact"/>
        <w:ind w:left="112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Po</w:t>
      </w:r>
      <w:r w:rsidRPr="007836C3">
        <w:rPr>
          <w:rFonts w:ascii="Liberation Sans" w:eastAsia="Calibri" w:hAnsi="Liberation Sans" w:cs="Calibri"/>
          <w:color w:val="58585A" w:themeColor="text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de</w:t>
      </w:r>
      <w:r w:rsidR="007372A0">
        <w:rPr>
          <w:rFonts w:ascii="Liberation Sans" w:eastAsia="Calibri" w:hAnsi="Liberation Sans" w:cs="Calibri"/>
          <w:color w:val="58585A" w:themeColor="text1"/>
        </w:rPr>
        <w:t>:</w:t>
      </w:r>
    </w:p>
    <w:p w:rsidR="00487560" w:rsidRPr="007836C3" w:rsidRDefault="00487560" w:rsidP="00487560">
      <w:pPr>
        <w:spacing w:before="13" w:line="24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before="15"/>
        <w:ind w:left="105" w:right="232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hen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rece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v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yo</w:t>
      </w:r>
      <w:r w:rsidRPr="007836C3">
        <w:rPr>
          <w:rFonts w:ascii="Liberation Sans" w:eastAsia="Calibri" w:hAnsi="Liberation Sans" w:cs="Calibri"/>
          <w:color w:val="58585A" w:themeColor="text1"/>
        </w:rPr>
        <w:t>ur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ppli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n,</w:t>
      </w:r>
      <w:r w:rsidRPr="007836C3">
        <w:rPr>
          <w:rFonts w:ascii="Liberation Sans" w:eastAsia="Calibri" w:hAnsi="Liberation Sans" w:cs="Calibri"/>
          <w:color w:val="58585A" w:themeColor="text1"/>
          <w:spacing w:val="-10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ill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in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v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y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to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P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Hub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f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</w:rPr>
        <w:t>nf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  <w:spacing w:val="-7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ch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bo</w:t>
      </w:r>
      <w:r w:rsidRPr="007836C3">
        <w:rPr>
          <w:rFonts w:ascii="Liberation Sans" w:eastAsia="Calibri" w:hAnsi="Liberation Sans" w:cs="Calibri"/>
          <w:color w:val="58585A" w:themeColor="text1"/>
        </w:rPr>
        <w:t>ut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w</w:t>
      </w:r>
      <w:r w:rsidRPr="007836C3">
        <w:rPr>
          <w:rFonts w:ascii="Liberation Sans" w:eastAsia="Calibri" w:hAnsi="Liberation Sans" w:cs="Calibri"/>
          <w:color w:val="58585A" w:themeColor="text1"/>
        </w:rPr>
        <w:t>hat 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h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le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nv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v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s,</w:t>
      </w:r>
      <w:r w:rsidRPr="007836C3">
        <w:rPr>
          <w:rFonts w:ascii="Liberation Sans" w:eastAsia="Calibri" w:hAnsi="Liberation Sans" w:cs="Calibri"/>
          <w:color w:val="58585A" w:themeColor="text1"/>
          <w:spacing w:val="-7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and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wh</w:t>
      </w:r>
      <w:r w:rsidRPr="007836C3">
        <w:rPr>
          <w:rFonts w:ascii="Liberation Sans" w:eastAsia="Calibri" w:hAnsi="Liberation Sans" w:cs="Calibri"/>
          <w:color w:val="58585A" w:themeColor="text1"/>
        </w:rPr>
        <w:t>at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h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pe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to g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ut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f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</w:rPr>
        <w:t>t.</w:t>
      </w:r>
    </w:p>
    <w:p w:rsidR="00487560" w:rsidRPr="007836C3" w:rsidRDefault="00487560" w:rsidP="00487560">
      <w:pPr>
        <w:spacing w:before="20" w:line="22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487560">
      <w:pPr>
        <w:spacing w:before="10" w:line="260" w:lineRule="exact"/>
        <w:ind w:left="105" w:right="4002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his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</w:t>
      </w:r>
      <w:r w:rsidRPr="007836C3">
        <w:rPr>
          <w:rFonts w:ascii="Liberation Sans" w:eastAsia="Calibri" w:hAnsi="Liberation Sans" w:cs="Calibri"/>
          <w:color w:val="58585A" w:themeColor="text1"/>
        </w:rPr>
        <w:t>h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uld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n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</w:rPr>
        <w:t>y</w:t>
      </w:r>
      <w:r w:rsidRPr="007836C3">
        <w:rPr>
          <w:rFonts w:ascii="Liberation Sans" w:eastAsia="Calibri" w:hAnsi="Liberation Sans" w:cs="Calibri"/>
          <w:color w:val="58585A" w:themeColor="text1"/>
          <w:spacing w:val="-5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be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at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="007372A0">
        <w:rPr>
          <w:rFonts w:ascii="Liberation Sans" w:eastAsia="Calibri" w:hAnsi="Liberation Sans" w:cs="Calibri"/>
          <w:color w:val="58585A" w:themeColor="text1"/>
          <w:spacing w:val="2"/>
        </w:rPr>
        <w:t>11:30a</w:t>
      </w:r>
      <w:r w:rsidR="008C4490" w:rsidRPr="007836C3">
        <w:rPr>
          <w:rFonts w:ascii="Liberation Sans" w:eastAsia="Calibri" w:hAnsi="Liberation Sans" w:cs="Calibri"/>
          <w:color w:val="58585A" w:themeColor="text1"/>
          <w:spacing w:val="2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>,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b</w:t>
      </w:r>
      <w:r w:rsidRPr="007836C3">
        <w:rPr>
          <w:rFonts w:ascii="Liberation Sans" w:eastAsia="Calibri" w:hAnsi="Liberation Sans" w:cs="Calibri"/>
          <w:color w:val="58585A" w:themeColor="text1"/>
        </w:rPr>
        <w:t>ut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if an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he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7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t</w:t>
      </w:r>
      <w:r w:rsidRPr="007836C3">
        <w:rPr>
          <w:rFonts w:ascii="Liberation Sans" w:eastAsia="Calibri" w:hAnsi="Liberation Sans" w:cs="Calibri"/>
          <w:color w:val="58585A" w:themeColor="text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e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uld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be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or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</w:rPr>
        <w:t>it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ble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fo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yo</w:t>
      </w:r>
      <w:r w:rsidRPr="007836C3">
        <w:rPr>
          <w:rFonts w:ascii="Liberation Sans" w:eastAsia="Calibri" w:hAnsi="Liberation Sans" w:cs="Calibri"/>
          <w:color w:val="58585A" w:themeColor="text1"/>
        </w:rPr>
        <w:t>u,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pl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</w:rPr>
        <w:t>ay so h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</w:rPr>
        <w:t>:</w:t>
      </w:r>
    </w:p>
    <w:p w:rsidR="00487560" w:rsidRPr="007836C3" w:rsidRDefault="00487560" w:rsidP="00487560">
      <w:pPr>
        <w:spacing w:before="9" w:line="180" w:lineRule="exact"/>
        <w:rPr>
          <w:rFonts w:ascii="Liberation Sans" w:hAnsi="Liberation Sans"/>
          <w:color w:val="58585A" w:themeColor="text1"/>
        </w:rPr>
      </w:pPr>
    </w:p>
    <w:p w:rsidR="00487560" w:rsidRPr="007836C3" w:rsidRDefault="00487560" w:rsidP="00AA58F6">
      <w:pPr>
        <w:spacing w:before="15" w:line="260" w:lineRule="exact"/>
        <w:ind w:left="105"/>
        <w:rPr>
          <w:rFonts w:ascii="Liberation Sans" w:eastAsia="Calibri" w:hAnsi="Liberation Sans" w:cs="Calibri"/>
          <w:color w:val="58585A" w:themeColor="text1"/>
        </w:rPr>
      </w:pP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P</w:t>
      </w:r>
      <w:r w:rsidRPr="007836C3">
        <w:rPr>
          <w:rFonts w:ascii="Liberation Sans" w:eastAsia="Calibri" w:hAnsi="Liberation Sans" w:cs="Calibri"/>
          <w:color w:val="58585A" w:themeColor="text1"/>
        </w:rPr>
        <w:t>l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ea</w:t>
      </w:r>
      <w:r w:rsidRPr="007836C3">
        <w:rPr>
          <w:rFonts w:ascii="Liberation Sans" w:eastAsia="Calibri" w:hAnsi="Liberation Sans" w:cs="Calibri"/>
          <w:color w:val="58585A" w:themeColor="text1"/>
        </w:rPr>
        <w:t>se</w:t>
      </w:r>
      <w:r w:rsidRPr="007836C3">
        <w:rPr>
          <w:rFonts w:ascii="Liberation Sans" w:eastAsia="Calibri" w:hAnsi="Liberation Sans" w:cs="Calibri"/>
          <w:color w:val="58585A" w:themeColor="text1"/>
          <w:spacing w:val="-4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i</w:t>
      </w:r>
      <w:r w:rsidRPr="007836C3">
        <w:rPr>
          <w:rFonts w:ascii="Liberation Sans" w:eastAsia="Calibri" w:hAnsi="Liberation Sans" w:cs="Calibri"/>
          <w:color w:val="58585A" w:themeColor="text1"/>
        </w:rPr>
        <w:t>ck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ll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d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y</w:t>
      </w:r>
      <w:r w:rsidRPr="007836C3">
        <w:rPr>
          <w:rFonts w:ascii="Liberation Sans" w:eastAsia="Calibri" w:hAnsi="Liberation Sans" w:cs="Calibri"/>
          <w:color w:val="58585A" w:themeColor="text1"/>
        </w:rPr>
        <w:t>s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th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t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y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w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uld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be</w:t>
      </w:r>
      <w:r w:rsidRPr="007836C3">
        <w:rPr>
          <w:rFonts w:ascii="Liberation Sans" w:eastAsia="Calibri" w:hAnsi="Liberation Sans" w:cs="Calibri"/>
          <w:color w:val="58585A" w:themeColor="text1"/>
          <w:spacing w:val="-1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  <w:spacing w:val="2"/>
        </w:rPr>
        <w:t>v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ilable</w:t>
      </w:r>
      <w:r w:rsidRPr="007836C3">
        <w:rPr>
          <w:rFonts w:ascii="Liberation Sans" w:eastAsia="Calibri" w:hAnsi="Liberation Sans" w:cs="Calibri"/>
          <w:color w:val="58585A" w:themeColor="text1"/>
          <w:spacing w:val="-6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 xml:space="preserve">to 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co</w:t>
      </w:r>
      <w:r w:rsidRPr="007836C3">
        <w:rPr>
          <w:rFonts w:ascii="Liberation Sans" w:eastAsia="Calibri" w:hAnsi="Liberation Sans" w:cs="Calibri"/>
          <w:color w:val="58585A" w:themeColor="text1"/>
          <w:spacing w:val="3"/>
        </w:rPr>
        <w:t>m</w:t>
      </w:r>
      <w:r w:rsidRPr="007836C3">
        <w:rPr>
          <w:rFonts w:ascii="Liberation Sans" w:eastAsia="Calibri" w:hAnsi="Liberation Sans" w:cs="Calibri"/>
          <w:color w:val="58585A" w:themeColor="text1"/>
        </w:rPr>
        <w:t>e</w:t>
      </w:r>
      <w:r w:rsidRPr="007836C3">
        <w:rPr>
          <w:rFonts w:ascii="Liberation Sans" w:eastAsia="Calibri" w:hAnsi="Liberation Sans" w:cs="Calibri"/>
          <w:color w:val="58585A" w:themeColor="text1"/>
          <w:spacing w:val="-3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f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o</w:t>
      </w:r>
      <w:r w:rsidRPr="007836C3">
        <w:rPr>
          <w:rFonts w:ascii="Liberation Sans" w:eastAsia="Calibri" w:hAnsi="Liberation Sans" w:cs="Calibri"/>
          <w:color w:val="58585A" w:themeColor="text1"/>
        </w:rPr>
        <w:t>r</w:t>
      </w:r>
      <w:r w:rsidRPr="007836C3">
        <w:rPr>
          <w:rFonts w:ascii="Liberation Sans" w:eastAsia="Calibri" w:hAnsi="Liberation Sans" w:cs="Calibri"/>
          <w:color w:val="58585A" w:themeColor="text1"/>
          <w:spacing w:val="-2"/>
        </w:rPr>
        <w:t xml:space="preserve"> </w:t>
      </w:r>
      <w:r w:rsidRPr="007836C3">
        <w:rPr>
          <w:rFonts w:ascii="Liberation Sans" w:eastAsia="Calibri" w:hAnsi="Liberation Sans" w:cs="Calibri"/>
          <w:color w:val="58585A" w:themeColor="text1"/>
        </w:rPr>
        <w:t>a ch</w:t>
      </w:r>
      <w:r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Pr="007836C3">
        <w:rPr>
          <w:rFonts w:ascii="Liberation Sans" w:eastAsia="Calibri" w:hAnsi="Liberation Sans" w:cs="Calibri"/>
          <w:color w:val="58585A" w:themeColor="text1"/>
        </w:rPr>
        <w:t>t:</w:t>
      </w:r>
    </w:p>
    <w:p w:rsidR="0032001B" w:rsidRPr="007836C3" w:rsidRDefault="004A757D" w:rsidP="00AA58F6">
      <w:pPr>
        <w:spacing w:before="15" w:line="260" w:lineRule="exact"/>
        <w:ind w:left="559"/>
        <w:rPr>
          <w:rFonts w:ascii="Liberation Sans" w:hAnsi="Liberation Sans"/>
          <w:color w:val="58585A" w:themeColor="text1"/>
        </w:rPr>
      </w:pPr>
      <w:r>
        <w:rPr>
          <w:rFonts w:ascii="Liberation Sans" w:hAnsi="Liberation Sans"/>
          <w:noProof/>
          <w:color w:val="58585A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3250565</wp:posOffset>
                </wp:positionH>
                <wp:positionV relativeFrom="paragraph">
                  <wp:posOffset>203835</wp:posOffset>
                </wp:positionV>
                <wp:extent cx="114300" cy="123190"/>
                <wp:effectExtent l="12065" t="12065" r="6985" b="7620"/>
                <wp:wrapNone/>
                <wp:docPr id="1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23190"/>
                          <a:chOff x="5029" y="1694"/>
                          <a:chExt cx="165" cy="164"/>
                        </a:xfrm>
                      </wpg:grpSpPr>
                      <wps:wsp>
                        <wps:cNvPr id="18" name="Freeform 288"/>
                        <wps:cNvSpPr>
                          <a:spLocks/>
                        </wps:cNvSpPr>
                        <wps:spPr bwMode="auto">
                          <a:xfrm>
                            <a:off x="5029" y="1694"/>
                            <a:ext cx="165" cy="164"/>
                          </a:xfrm>
                          <a:custGeom>
                            <a:avLst/>
                            <a:gdLst>
                              <a:gd name="T0" fmla="+- 0 5029 5029"/>
                              <a:gd name="T1" fmla="*/ T0 w 165"/>
                              <a:gd name="T2" fmla="+- 0 1858 1694"/>
                              <a:gd name="T3" fmla="*/ 1858 h 164"/>
                              <a:gd name="T4" fmla="+- 0 5194 5029"/>
                              <a:gd name="T5" fmla="*/ T4 w 165"/>
                              <a:gd name="T6" fmla="+- 0 1858 1694"/>
                              <a:gd name="T7" fmla="*/ 1858 h 164"/>
                              <a:gd name="T8" fmla="+- 0 5194 5029"/>
                              <a:gd name="T9" fmla="*/ T8 w 165"/>
                              <a:gd name="T10" fmla="+- 0 1694 1694"/>
                              <a:gd name="T11" fmla="*/ 1694 h 164"/>
                              <a:gd name="T12" fmla="+- 0 5029 5029"/>
                              <a:gd name="T13" fmla="*/ T12 w 165"/>
                              <a:gd name="T14" fmla="+- 0 1694 1694"/>
                              <a:gd name="T15" fmla="*/ 1694 h 164"/>
                              <a:gd name="T16" fmla="+- 0 5029 5029"/>
                              <a:gd name="T17" fmla="*/ T16 w 165"/>
                              <a:gd name="T18" fmla="+- 0 1858 1694"/>
                              <a:gd name="T19" fmla="*/ 185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164">
                                <a:moveTo>
                                  <a:pt x="0" y="164"/>
                                </a:moveTo>
                                <a:lnTo>
                                  <a:pt x="165" y="16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76F10" id="Group 287" o:spid="_x0000_s1026" style="position:absolute;margin-left:255.95pt;margin-top:16.05pt;width:9pt;height:9.7pt;z-index:-251645952;mso-position-horizontal-relative:page" coordorigin="5029,1694" coordsize="16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">
                <v:shape id="Freeform 288" o:spid="_x0000_s1027" style="position:absolute;left:5029;top:1694;width:165;height:164;visibility:visible;mso-wrap-style:square;v-text-anchor:top" coordsize="16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PWsMA&#10;AADbAAAADwAAAGRycy9kb3ducmV2LnhtbESPzW7CQAyE75V4h5WRuFSwCQdUAgsCVETFqfw8gJU1&#10;SSDrjbJbCG9fH5C42ZrxzOf5snO1ulMbKs8G0lECijj3tuLCwPm0HX6BChHZYu2ZDDwpwHLR+5hj&#10;Zv2DD3Q/xkJJCIcMDZQxNpnWIS/JYRj5hli0i28dRlnbQtsWHxLuaj1Okol2WLE0lNjQpqT8dvxz&#10;BqZVqn/H63269p9dU6y+2R2uO2MG/W41AxWpi2/z6/rHCr7Ayi8y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VPWsMAAADbAAAADwAAAAAAAAAAAAAAAACYAgAAZHJzL2Rv&#10;d25yZXYueG1sUEsFBgAAAAAEAAQA9QAAAIgDAAAAAA==&#10;" path="m,164r165,l165,,,,,164xe" filled="f" strokeweight=".14pt">
                  <v:path arrowok="t" o:connecttype="custom" o:connectlocs="0,1858;165,1858;165,1694;0,1694;0,1858" o:connectangles="0,0,0,0,0"/>
                </v:shape>
                <w10:wrap anchorx="page"/>
              </v:group>
            </w:pict>
          </mc:Fallback>
        </mc:AlternateContent>
      </w:r>
      <w:r>
        <w:rPr>
          <w:rFonts w:ascii="Liberation Sans" w:hAnsi="Liberation Sans"/>
          <w:noProof/>
          <w:color w:val="58585A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213995</wp:posOffset>
                </wp:positionV>
                <wp:extent cx="104775" cy="104140"/>
                <wp:effectExtent l="11430" t="12700" r="7620" b="6985"/>
                <wp:wrapNone/>
                <wp:docPr id="15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4140"/>
                          <a:chOff x="1638" y="337"/>
                          <a:chExt cx="165" cy="164"/>
                        </a:xfrm>
                      </wpg:grpSpPr>
                      <wps:wsp>
                        <wps:cNvPr id="16" name="Freeform 282"/>
                        <wps:cNvSpPr>
                          <a:spLocks/>
                        </wps:cNvSpPr>
                        <wps:spPr bwMode="auto">
                          <a:xfrm>
                            <a:off x="1638" y="337"/>
                            <a:ext cx="165" cy="164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165"/>
                              <a:gd name="T2" fmla="+- 0 501 337"/>
                              <a:gd name="T3" fmla="*/ 501 h 164"/>
                              <a:gd name="T4" fmla="+- 0 1803 1638"/>
                              <a:gd name="T5" fmla="*/ T4 w 165"/>
                              <a:gd name="T6" fmla="+- 0 501 337"/>
                              <a:gd name="T7" fmla="*/ 501 h 164"/>
                              <a:gd name="T8" fmla="+- 0 1803 1638"/>
                              <a:gd name="T9" fmla="*/ T8 w 165"/>
                              <a:gd name="T10" fmla="+- 0 337 337"/>
                              <a:gd name="T11" fmla="*/ 337 h 164"/>
                              <a:gd name="T12" fmla="+- 0 1638 1638"/>
                              <a:gd name="T13" fmla="*/ T12 w 165"/>
                              <a:gd name="T14" fmla="+- 0 337 337"/>
                              <a:gd name="T15" fmla="*/ 337 h 164"/>
                              <a:gd name="T16" fmla="+- 0 1638 1638"/>
                              <a:gd name="T17" fmla="*/ T16 w 165"/>
                              <a:gd name="T18" fmla="+- 0 501 337"/>
                              <a:gd name="T19" fmla="*/ 50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164">
                                <a:moveTo>
                                  <a:pt x="0" y="164"/>
                                </a:moveTo>
                                <a:lnTo>
                                  <a:pt x="165" y="16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7F8D6" id="Group 281" o:spid="_x0000_s1026" style="position:absolute;margin-left:81.9pt;margin-top:16.85pt;width:8.25pt;height:8.2pt;z-index:-251649024;mso-position-horizontal-relative:page" coordorigin="1638,337" coordsize="16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">
                <v:shape id="Freeform 282" o:spid="_x0000_s1027" style="position:absolute;left:1638;top:337;width:165;height:164;visibility:visible;mso-wrap-style:square;v-text-anchor:top" coordsize="16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+s78A&#10;AADbAAAADwAAAGRycy9kb3ducmV2LnhtbERPzYrCMBC+C75DGMGLaFoPslajqKwonrbqAwzN2Fab&#10;SWmyWt/eCIK3+fh+Z75sTSXu1LjSsoJ4FIEgzqwuOVdwPm2HPyCcR9ZYWSYFT3KwXHQ7c0y0fXBK&#10;96PPRQhhl6CCwvs6kdJlBRl0I1sTB+5iG4M+wCaXusFHCDeVHEfRRBosOTQUWNOmoOx2/DcKpmUs&#10;/8brQ7y2g7bOV79s0utOqX6vXc1AeGr9V/xx73WYP4H3L+E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1n6zvwAAANsAAAAPAAAAAAAAAAAAAAAAAJgCAABkcnMvZG93bnJl&#10;di54bWxQSwUGAAAAAAQABAD1AAAAhAMAAAAA&#10;" path="m,164r165,l165,,,,,164xe" filled="f" strokeweight=".14pt">
                  <v:path arrowok="t" o:connecttype="custom" o:connectlocs="0,501;165,501;165,337;0,337;0,501" o:connectangles="0,0,0,0,0"/>
                </v:shape>
                <w10:wrap anchorx="page"/>
              </v:group>
            </w:pict>
          </mc:Fallback>
        </mc:AlternateContent>
      </w:r>
      <w:r>
        <w:rPr>
          <w:rFonts w:ascii="Liberation Sans" w:hAnsi="Liberation Sans"/>
          <w:noProof/>
          <w:color w:val="58585A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1760220</wp:posOffset>
                </wp:positionH>
                <wp:positionV relativeFrom="paragraph">
                  <wp:posOffset>214630</wp:posOffset>
                </wp:positionV>
                <wp:extent cx="104775" cy="104140"/>
                <wp:effectExtent l="7620" t="13335" r="11430" b="6350"/>
                <wp:wrapNone/>
                <wp:docPr id="1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4140"/>
                          <a:chOff x="2772" y="338"/>
                          <a:chExt cx="165" cy="164"/>
                        </a:xfrm>
                      </wpg:grpSpPr>
                      <wps:wsp>
                        <wps:cNvPr id="14" name="Freeform 284"/>
                        <wps:cNvSpPr>
                          <a:spLocks/>
                        </wps:cNvSpPr>
                        <wps:spPr bwMode="auto">
                          <a:xfrm>
                            <a:off x="2772" y="338"/>
                            <a:ext cx="165" cy="164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165"/>
                              <a:gd name="T2" fmla="+- 0 502 338"/>
                              <a:gd name="T3" fmla="*/ 502 h 164"/>
                              <a:gd name="T4" fmla="+- 0 2937 2772"/>
                              <a:gd name="T5" fmla="*/ T4 w 165"/>
                              <a:gd name="T6" fmla="+- 0 502 338"/>
                              <a:gd name="T7" fmla="*/ 502 h 164"/>
                              <a:gd name="T8" fmla="+- 0 2937 2772"/>
                              <a:gd name="T9" fmla="*/ T8 w 165"/>
                              <a:gd name="T10" fmla="+- 0 338 338"/>
                              <a:gd name="T11" fmla="*/ 338 h 164"/>
                              <a:gd name="T12" fmla="+- 0 2772 2772"/>
                              <a:gd name="T13" fmla="*/ T12 w 165"/>
                              <a:gd name="T14" fmla="+- 0 338 338"/>
                              <a:gd name="T15" fmla="*/ 338 h 164"/>
                              <a:gd name="T16" fmla="+- 0 2772 2772"/>
                              <a:gd name="T17" fmla="*/ T16 w 165"/>
                              <a:gd name="T18" fmla="+- 0 502 338"/>
                              <a:gd name="T19" fmla="*/ 50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164">
                                <a:moveTo>
                                  <a:pt x="0" y="164"/>
                                </a:moveTo>
                                <a:lnTo>
                                  <a:pt x="165" y="16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C40B1" id="Group 283" o:spid="_x0000_s1026" style="position:absolute;margin-left:138.6pt;margin-top:16.9pt;width:8.25pt;height:8.2pt;z-index:-251648000;mso-position-horizontal-relative:page" coordorigin="2772,338" coordsize="16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">
                <v:shape id="Freeform 284" o:spid="_x0000_s1027" style="position:absolute;left:2772;top:338;width:165;height:164;visibility:visible;mso-wrap-style:square;v-text-anchor:top" coordsize="16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FX8EA&#10;AADbAAAADwAAAGRycy9kb3ducmV2LnhtbERPzWrCQBC+C32HZQpeSrOJSGljVklKRfGk1gcYsmMS&#10;m50N2a3Gt3cFwdt8fL+TLQbTijP1rrGsIIliEMSl1Q1XCg6/y/dPEM4ja2wtk4IrOVjMX0YZptpe&#10;eEfnva9ECGGXooLa+y6V0pU1GXSR7YgDd7S9QR9gX0nd4yWEm1ZO4vhDGmw4NNTY0XdN5d/+3yj4&#10;ahK5nRSbpLBvQ1flP2x2p5VS49chn4HwNPin+OFe6zB/CvdfwgF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IRV/BAAAA2wAAAA8AAAAAAAAAAAAAAAAAmAIAAGRycy9kb3du&#10;cmV2LnhtbFBLBQYAAAAABAAEAPUAAACGAwAAAAA=&#10;" path="m,164r165,l165,,,,,164xe" filled="f" strokeweight=".14pt">
                  <v:path arrowok="t" o:connecttype="custom" o:connectlocs="0,502;165,502;165,338;0,338;0,502" o:connectangles="0,0,0,0,0"/>
                </v:shape>
                <w10:wrap anchorx="page"/>
              </v:group>
            </w:pict>
          </mc:Fallback>
        </mc:AlternateContent>
      </w:r>
      <w:r>
        <w:rPr>
          <w:rFonts w:ascii="Liberation Sans" w:hAnsi="Liberation Sans"/>
          <w:noProof/>
          <w:color w:val="58585A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2484755</wp:posOffset>
                </wp:positionH>
                <wp:positionV relativeFrom="paragraph">
                  <wp:posOffset>217805</wp:posOffset>
                </wp:positionV>
                <wp:extent cx="104775" cy="104775"/>
                <wp:effectExtent l="8255" t="6985" r="10795" b="12065"/>
                <wp:wrapNone/>
                <wp:docPr id="11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4775"/>
                          <a:chOff x="3913" y="343"/>
                          <a:chExt cx="165" cy="165"/>
                        </a:xfrm>
                      </wpg:grpSpPr>
                      <wps:wsp>
                        <wps:cNvPr id="12" name="Freeform 286"/>
                        <wps:cNvSpPr>
                          <a:spLocks/>
                        </wps:cNvSpPr>
                        <wps:spPr bwMode="auto">
                          <a:xfrm>
                            <a:off x="3913" y="343"/>
                            <a:ext cx="165" cy="165"/>
                          </a:xfrm>
                          <a:custGeom>
                            <a:avLst/>
                            <a:gdLst>
                              <a:gd name="T0" fmla="+- 0 3913 3913"/>
                              <a:gd name="T1" fmla="*/ T0 w 165"/>
                              <a:gd name="T2" fmla="+- 0 508 343"/>
                              <a:gd name="T3" fmla="*/ 508 h 165"/>
                              <a:gd name="T4" fmla="+- 0 4078 3913"/>
                              <a:gd name="T5" fmla="*/ T4 w 165"/>
                              <a:gd name="T6" fmla="+- 0 508 343"/>
                              <a:gd name="T7" fmla="*/ 508 h 165"/>
                              <a:gd name="T8" fmla="+- 0 4078 3913"/>
                              <a:gd name="T9" fmla="*/ T8 w 165"/>
                              <a:gd name="T10" fmla="+- 0 343 343"/>
                              <a:gd name="T11" fmla="*/ 343 h 165"/>
                              <a:gd name="T12" fmla="+- 0 3913 3913"/>
                              <a:gd name="T13" fmla="*/ T12 w 165"/>
                              <a:gd name="T14" fmla="+- 0 343 343"/>
                              <a:gd name="T15" fmla="*/ 343 h 165"/>
                              <a:gd name="T16" fmla="+- 0 3913 3913"/>
                              <a:gd name="T17" fmla="*/ T16 w 165"/>
                              <a:gd name="T18" fmla="+- 0 508 343"/>
                              <a:gd name="T19" fmla="*/ 508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165"/>
                                </a:moveTo>
                                <a:lnTo>
                                  <a:pt x="165" y="165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521B9" id="Group 285" o:spid="_x0000_s1026" style="position:absolute;margin-left:195.65pt;margin-top:17.15pt;width:8.25pt;height:8.25pt;z-index:-251646976;mso-position-horizontal-relative:page" coordorigin="3913,343" coordsize="16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">
                <v:shape id="Freeform 286" o:spid="_x0000_s1027" style="position:absolute;left:3913;top:34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q8cQA&#10;AADbAAAADwAAAGRycy9kb3ducmV2LnhtbERPTWvCQBC9F/wPywi9FN3UQynRVUQstKVVo4LXMTsm&#10;wexsurs18d93C4K3ebzPmcw6U4sLOV9ZVvA8TEAQ51ZXXCjY794GryB8QNZYWyYFV/Iwm/YeJphq&#10;23JGl20oRAxhn6KCMoQmldLnJRn0Q9sQR+5kncEQoSukdtjGcFPLUZK8SIMVx4YSG1qUlJ+3v0bB&#10;009WrZbfn+v20CxW7vi1+bjuNko99rv5GESgLtzFN/e7jvNH8P9LP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KvHEAAAA2wAAAA8AAAAAAAAAAAAAAAAAmAIAAGRycy9k&#10;b3ducmV2LnhtbFBLBQYAAAAABAAEAPUAAACJAwAAAAA=&#10;" path="m,165r165,l165,,,,,165xe" filled="f" strokeweight=".14pt">
                  <v:path arrowok="t" o:connecttype="custom" o:connectlocs="0,508;165,508;165,343;0,343;0,508" o:connectangles="0,0,0,0,0"/>
                </v:shape>
                <w10:wrap anchorx="page"/>
              </v:group>
            </w:pict>
          </mc:Fallback>
        </mc:AlternateContent>
      </w:r>
      <w:r>
        <w:rPr>
          <w:rFonts w:ascii="Liberation Sans" w:hAnsi="Liberation Sans"/>
          <w:noProof/>
          <w:color w:val="58585A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214630</wp:posOffset>
                </wp:positionV>
                <wp:extent cx="104775" cy="104140"/>
                <wp:effectExtent l="6985" t="13335" r="12065" b="6350"/>
                <wp:wrapNone/>
                <wp:docPr id="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4140"/>
                          <a:chOff x="6176" y="338"/>
                          <a:chExt cx="165" cy="164"/>
                        </a:xfrm>
                      </wpg:grpSpPr>
                      <wps:wsp>
                        <wps:cNvPr id="10" name="Freeform 290"/>
                        <wps:cNvSpPr>
                          <a:spLocks/>
                        </wps:cNvSpPr>
                        <wps:spPr bwMode="auto">
                          <a:xfrm>
                            <a:off x="6176" y="338"/>
                            <a:ext cx="165" cy="164"/>
                          </a:xfrm>
                          <a:custGeom>
                            <a:avLst/>
                            <a:gdLst>
                              <a:gd name="T0" fmla="+- 0 6176 6176"/>
                              <a:gd name="T1" fmla="*/ T0 w 165"/>
                              <a:gd name="T2" fmla="+- 0 502 338"/>
                              <a:gd name="T3" fmla="*/ 502 h 164"/>
                              <a:gd name="T4" fmla="+- 0 6341 6176"/>
                              <a:gd name="T5" fmla="*/ T4 w 165"/>
                              <a:gd name="T6" fmla="+- 0 502 338"/>
                              <a:gd name="T7" fmla="*/ 502 h 164"/>
                              <a:gd name="T8" fmla="+- 0 6341 6176"/>
                              <a:gd name="T9" fmla="*/ T8 w 165"/>
                              <a:gd name="T10" fmla="+- 0 338 338"/>
                              <a:gd name="T11" fmla="*/ 338 h 164"/>
                              <a:gd name="T12" fmla="+- 0 6176 6176"/>
                              <a:gd name="T13" fmla="*/ T12 w 165"/>
                              <a:gd name="T14" fmla="+- 0 338 338"/>
                              <a:gd name="T15" fmla="*/ 338 h 164"/>
                              <a:gd name="T16" fmla="+- 0 6176 6176"/>
                              <a:gd name="T17" fmla="*/ T16 w 165"/>
                              <a:gd name="T18" fmla="+- 0 502 338"/>
                              <a:gd name="T19" fmla="*/ 50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164">
                                <a:moveTo>
                                  <a:pt x="0" y="164"/>
                                </a:moveTo>
                                <a:lnTo>
                                  <a:pt x="165" y="16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1F05A" id="Group 289" o:spid="_x0000_s1026" style="position:absolute;margin-left:308.8pt;margin-top:16.9pt;width:8.25pt;height:8.2pt;z-index:-251644928;mso-position-horizontal-relative:page" coordorigin="6176,338" coordsize="16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">
                <v:shape id="Freeform 290" o:spid="_x0000_s1027" style="position:absolute;left:6176;top:338;width:165;height:164;visibility:visible;mso-wrap-style:square;v-text-anchor:top" coordsize="16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DXMMA&#10;AADbAAAADwAAAGRycy9kb3ducmV2LnhtbESPzW7CQAyE75V4h5WRuFSwCQdUAgsCVETFqfw8gJU1&#10;SSDrjbJbCG9fH5C42ZrxzOf5snO1ulMbKs8G0lECijj3tuLCwPm0HX6BChHZYu2ZDDwpwHLR+5hj&#10;Zv2DD3Q/xkJJCIcMDZQxNpnWIS/JYRj5hli0i28dRlnbQtsWHxLuaj1Okol2WLE0lNjQpqT8dvxz&#10;BqZVqn/H63269p9dU6y+2R2uO2MG/W41AxWpi2/z6/rHCr7Qyy8y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DXMMAAADbAAAADwAAAAAAAAAAAAAAAACYAgAAZHJzL2Rv&#10;d25yZXYueG1sUEsFBgAAAAAEAAQA9QAAAIgDAAAAAA==&#10;" path="m,164r165,l165,,,,,164xe" filled="f" strokeweight=".14pt">
                  <v:path arrowok="t" o:connecttype="custom" o:connectlocs="0,502;165,502;165,338;0,338;0,502" o:connectangles="0,0,0,0,0"/>
                </v:shape>
                <w10:wrap anchorx="page"/>
              </v:group>
            </w:pict>
          </mc:Fallback>
        </mc:AlternateContent>
      </w:r>
      <w:r w:rsidR="00487560" w:rsidRPr="007836C3">
        <w:rPr>
          <w:rFonts w:ascii="Liberation Sans" w:eastAsia="Calibri" w:hAnsi="Liberation Sans" w:cs="Calibri"/>
          <w:color w:val="58585A" w:themeColor="text1"/>
          <w:spacing w:val="2"/>
        </w:rPr>
        <w:t>M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o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>n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d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 xml:space="preserve">ay     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29"/>
        </w:rPr>
        <w:t xml:space="preserve"> 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>u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2"/>
        </w:rPr>
        <w:t>e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>sd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a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 xml:space="preserve">y   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8"/>
        </w:rPr>
        <w:t xml:space="preserve"> 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2"/>
        </w:rPr>
        <w:t>W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e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>d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ne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>s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d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 xml:space="preserve">ay   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41"/>
        </w:rPr>
        <w:t xml:space="preserve"> 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T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>hu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rs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 xml:space="preserve">day        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28"/>
        </w:rPr>
        <w:t xml:space="preserve"> 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>F</w:t>
      </w:r>
      <w:r w:rsidR="00487560" w:rsidRPr="007836C3">
        <w:rPr>
          <w:rFonts w:ascii="Liberation Sans" w:eastAsia="Calibri" w:hAnsi="Liberation Sans" w:cs="Calibri"/>
          <w:color w:val="58585A" w:themeColor="text1"/>
          <w:spacing w:val="1"/>
        </w:rPr>
        <w:t>r</w:t>
      </w:r>
      <w:r w:rsidR="00487560" w:rsidRPr="007836C3">
        <w:rPr>
          <w:rFonts w:ascii="Liberation Sans" w:eastAsia="Calibri" w:hAnsi="Liberation Sans" w:cs="Calibri"/>
          <w:color w:val="58585A" w:themeColor="text1"/>
        </w:rPr>
        <w:t>iday</w:t>
      </w:r>
    </w:p>
    <w:sectPr w:rsidR="0032001B" w:rsidRPr="007836C3">
      <w:type w:val="continuous"/>
      <w:pgSz w:w="11920" w:h="16860"/>
      <w:pgMar w:top="1580" w:right="16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E23" w:rsidRDefault="008F6E23" w:rsidP="00487560">
      <w:r>
        <w:separator/>
      </w:r>
    </w:p>
  </w:endnote>
  <w:endnote w:type="continuationSeparator" w:id="0">
    <w:p w:rsidR="008F6E23" w:rsidRDefault="008F6E23" w:rsidP="0048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03AA550-2E4E-43BB-8C5C-301665351F99}"/>
    <w:embedBold r:id="rId2" w:fontKey="{AC1C66C9-4AB1-4FF1-9D1E-9C9221B8E1F2}"/>
    <w:embedBoldItalic r:id="rId3" w:fontKey="{370023AF-FA63-4956-BFB5-801EA658FC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BD8DDE7-41F1-4879-80EE-CD7479DDD0B0}"/>
    <w:embedBold r:id="rId5" w:fontKey="{FCF3068E-234A-40C6-8F6A-8395A790BDFC}"/>
    <w:embedItalic r:id="rId6" w:fontKey="{2F930DF4-14C5-4FB9-A88E-4312ECC43854}"/>
    <w:embedBoldItalic r:id="rId7" w:fontKey="{BD0A9AE3-8264-45F3-85A2-90413F9D19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  <w:embedRegular r:id="rId8" w:fontKey="{B54265CE-2CE1-48AF-BDA1-6A9BC5A26D8A}"/>
  </w:font>
  <w:font w:name="Liberation Sans">
    <w:altName w:val="Liberation Sans"/>
    <w:panose1 w:val="020B0604020202020204"/>
    <w:charset w:val="00"/>
    <w:family w:val="swiss"/>
    <w:pitch w:val="variable"/>
    <w:sig w:usb0="A00002AF" w:usb1="500078FB" w:usb2="00000000" w:usb3="00000000" w:csb0="0000009F" w:csb1="00000000"/>
    <w:embedRegular r:id="rId9" w:fontKey="{AE953FAC-4734-4E05-861C-CA5886FE89F3}"/>
    <w:embedBold r:id="rId10" w:fontKey="{16C2DC03-E344-46D0-8666-E3DDB1DA37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6C3" w:rsidRPr="007836C3" w:rsidRDefault="007836C3" w:rsidP="007836C3">
    <w:pPr>
      <w:widowControl w:val="0"/>
      <w:rPr>
        <w:rFonts w:ascii="Liberation Sans" w:hAnsi="Liberation Sans"/>
        <w:color w:val="58585A" w:themeColor="text1"/>
      </w:rPr>
    </w:pPr>
    <w:r w:rsidRPr="007836C3">
      <w:rPr>
        <w:rFonts w:ascii="Liberation Sans" w:hAnsi="Liberation Sans"/>
        <w:color w:val="58585A" w:themeColor="text1"/>
      </w:rPr>
      <w:t>41 Bull Street, Birmingham, B4 6AF</w:t>
    </w:r>
  </w:p>
  <w:p w:rsidR="007836C3" w:rsidRDefault="007836C3" w:rsidP="007836C3">
    <w:pPr>
      <w:pStyle w:val="Pa1"/>
      <w:widowControl w:val="0"/>
      <w:spacing w:after="40"/>
      <w:rPr>
        <w:rFonts w:ascii="Liberation Sans" w:hAnsi="Liberation Sans"/>
      </w:rPr>
    </w:pPr>
    <w:r>
      <w:rPr>
        <w:rFonts w:ascii="Liberation Sans" w:hAnsi="Liberation Sans"/>
      </w:rPr>
      <w:t>Telephone: 0121 238 2869     Email: office@peacehub.org.uk     Website: peacehub.org.uk</w:t>
    </w:r>
  </w:p>
  <w:p w:rsidR="007836C3" w:rsidRDefault="007836C3" w:rsidP="007836C3">
    <w:pPr>
      <w:pStyle w:val="Pa1"/>
      <w:widowControl w:val="0"/>
      <w:spacing w:after="40"/>
      <w:rPr>
        <w:rFonts w:ascii="Liberation Sans" w:hAnsi="Liberation Sans"/>
        <w:sz w:val="16"/>
        <w:szCs w:val="16"/>
      </w:rPr>
    </w:pPr>
    <w:r w:rsidRPr="007836C3">
      <w:rPr>
        <w:rFonts w:ascii="Liberation Sans" w:hAnsi="Liberation Sans"/>
        <w:b/>
        <w:bCs/>
        <w:color w:val="572381"/>
        <w:sz w:val="16"/>
        <w:szCs w:val="16"/>
      </w:rPr>
      <w:t xml:space="preserve">Peace Hub </w:t>
    </w:r>
    <w:r>
      <w:rPr>
        <w:rFonts w:ascii="Liberation Sans" w:hAnsi="Liberation Sans"/>
        <w:sz w:val="16"/>
        <w:szCs w:val="16"/>
      </w:rPr>
      <w:t>is a branch of The Central England Area Quaker Meeting Charities, registered charity number 224571.</w:t>
    </w:r>
  </w:p>
  <w:p w:rsidR="007836C3" w:rsidRDefault="007836C3" w:rsidP="00AA58F6">
    <w:pPr>
      <w:tabs>
        <w:tab w:val="center" w:pos="4153"/>
        <w:tab w:val="right" w:pos="8306"/>
      </w:tabs>
      <w:rPr>
        <w:rFonts w:ascii="Arial" w:hAnsi="Arial"/>
        <w:sz w:val="18"/>
        <w:szCs w:val="18"/>
        <w:lang w:val="en-GB"/>
      </w:rPr>
    </w:pPr>
  </w:p>
  <w:p w:rsidR="00481BCA" w:rsidRPr="007836C3" w:rsidRDefault="007836C3" w:rsidP="00481BCA">
    <w:pPr>
      <w:tabs>
        <w:tab w:val="center" w:pos="4153"/>
        <w:tab w:val="right" w:pos="8306"/>
      </w:tabs>
      <w:jc w:val="center"/>
      <w:rPr>
        <w:rFonts w:ascii="Liberation Sans" w:hAnsi="Liberation Sans"/>
        <w:color w:val="58585A" w:themeColor="text1"/>
        <w:lang w:val="en-GB"/>
      </w:rPr>
    </w:pPr>
    <w:r w:rsidRPr="007836C3">
      <w:rPr>
        <w:rFonts w:ascii="Liberation Sans" w:hAnsi="Liberation Sans"/>
        <w:noProof/>
        <w:color w:val="58585A" w:themeColor="text1"/>
        <w:lang w:val="en-GB" w:eastAsia="en-GB"/>
      </w:rPr>
      <w:drawing>
        <wp:anchor distT="0" distB="0" distL="114300" distR="114300" simplePos="0" relativeHeight="251672064" behindDoc="0" locked="0" layoutInCell="1" allowOverlap="1" wp14:anchorId="2CDF6945" wp14:editId="11D63610">
          <wp:simplePos x="0" y="0"/>
          <wp:positionH relativeFrom="column">
            <wp:posOffset>3152775</wp:posOffset>
          </wp:positionH>
          <wp:positionV relativeFrom="paragraph">
            <wp:posOffset>154305</wp:posOffset>
          </wp:positionV>
          <wp:extent cx="3599815" cy="4476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56A3F" w:rsidRPr="007836C3">
      <w:rPr>
        <w:rFonts w:ascii="Liberation Sans" w:hAnsi="Liberation Sans"/>
        <w:color w:val="58585A" w:themeColor="text1"/>
        <w:lang w:val="en-GB"/>
      </w:rPr>
      <w:t xml:space="preserve">Page </w:t>
    </w:r>
    <w:r w:rsidR="00481BCA" w:rsidRPr="007836C3">
      <w:rPr>
        <w:rFonts w:ascii="Liberation Sans" w:hAnsi="Liberation Sans"/>
        <w:color w:val="58585A" w:themeColor="text1"/>
        <w:lang w:val="en-GB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6C3" w:rsidRPr="007836C3" w:rsidRDefault="007836C3" w:rsidP="007836C3">
    <w:pPr>
      <w:widowControl w:val="0"/>
      <w:rPr>
        <w:rFonts w:ascii="Liberation Sans" w:hAnsi="Liberation Sans"/>
        <w:color w:val="58585A" w:themeColor="text1"/>
      </w:rPr>
    </w:pPr>
    <w:r w:rsidRPr="007836C3">
      <w:rPr>
        <w:rFonts w:ascii="Liberation Sans" w:hAnsi="Liberation Sans"/>
        <w:color w:val="58585A" w:themeColor="text1"/>
      </w:rPr>
      <w:t>41 Bull Street, Birmingham, B4 6AF</w:t>
    </w:r>
  </w:p>
  <w:p w:rsidR="007836C3" w:rsidRDefault="007836C3" w:rsidP="007836C3">
    <w:pPr>
      <w:pStyle w:val="Pa1"/>
      <w:widowControl w:val="0"/>
      <w:spacing w:after="40"/>
      <w:rPr>
        <w:rFonts w:ascii="Liberation Sans" w:hAnsi="Liberation Sans"/>
      </w:rPr>
    </w:pPr>
    <w:r>
      <w:rPr>
        <w:rFonts w:ascii="Liberation Sans" w:hAnsi="Liberation Sans"/>
      </w:rPr>
      <w:t>Telephone: 0121 238 2869     Email: office@peacehub.org.uk     Website: peacehub.org.uk</w:t>
    </w:r>
  </w:p>
  <w:p w:rsidR="007836C3" w:rsidRDefault="007836C3" w:rsidP="007836C3">
    <w:pPr>
      <w:pStyle w:val="Pa1"/>
      <w:widowControl w:val="0"/>
      <w:spacing w:after="40"/>
      <w:rPr>
        <w:rFonts w:ascii="Liberation Sans" w:hAnsi="Liberation Sans"/>
        <w:sz w:val="16"/>
        <w:szCs w:val="16"/>
      </w:rPr>
    </w:pPr>
    <w:r w:rsidRPr="007836C3">
      <w:rPr>
        <w:rFonts w:ascii="Liberation Sans" w:hAnsi="Liberation Sans"/>
        <w:b/>
        <w:bCs/>
        <w:color w:val="572381"/>
        <w:sz w:val="16"/>
        <w:szCs w:val="16"/>
      </w:rPr>
      <w:t xml:space="preserve">Peace Hub </w:t>
    </w:r>
    <w:r>
      <w:rPr>
        <w:rFonts w:ascii="Liberation Sans" w:hAnsi="Liberation Sans"/>
        <w:sz w:val="16"/>
        <w:szCs w:val="16"/>
      </w:rPr>
      <w:t>is a branch of The Central England Area Quaker Meeting Charities, registered charity number 224571.</w:t>
    </w:r>
  </w:p>
  <w:p w:rsidR="007836C3" w:rsidRDefault="007836C3" w:rsidP="007836C3">
    <w:pPr>
      <w:widowControl w:val="0"/>
      <w:rPr>
        <w:rFonts w:ascii="Liberation Sans" w:hAnsi="Liberation Sans"/>
        <w:sz w:val="18"/>
      </w:rPr>
    </w:pPr>
    <w:r>
      <w:t> </w:t>
    </w:r>
  </w:p>
  <w:p w:rsidR="00487560" w:rsidRPr="00487560" w:rsidRDefault="00487560" w:rsidP="00487560">
    <w:pPr>
      <w:tabs>
        <w:tab w:val="center" w:pos="4153"/>
        <w:tab w:val="right" w:pos="8306"/>
      </w:tabs>
      <w:rPr>
        <w:rFonts w:ascii="Arial" w:hAnsi="Arial"/>
        <w:sz w:val="18"/>
        <w:szCs w:val="18"/>
        <w:lang w:val="en-GB"/>
      </w:rPr>
    </w:pPr>
  </w:p>
  <w:p w:rsidR="00487560" w:rsidRPr="007836C3" w:rsidRDefault="007836C3" w:rsidP="00481BCA">
    <w:pPr>
      <w:pStyle w:val="Footer"/>
      <w:jc w:val="center"/>
      <w:rPr>
        <w:rFonts w:ascii="Liberation Sans" w:hAnsi="Liberation Sans"/>
      </w:rPr>
    </w:pPr>
    <w:r w:rsidRPr="007836C3">
      <w:rPr>
        <w:rFonts w:ascii="Liberation Sans" w:hAnsi="Liberation Sans"/>
        <w:noProof/>
        <w:color w:val="58585A" w:themeColor="text1"/>
        <w:lang w:val="en-GB" w:eastAsia="en-GB"/>
      </w:rPr>
      <w:drawing>
        <wp:anchor distT="0" distB="0" distL="114300" distR="114300" simplePos="0" relativeHeight="251661824" behindDoc="0" locked="0" layoutInCell="1" allowOverlap="1" wp14:anchorId="7B94E505" wp14:editId="1A22E1E3">
          <wp:simplePos x="0" y="0"/>
          <wp:positionH relativeFrom="column">
            <wp:posOffset>3152140</wp:posOffset>
          </wp:positionH>
          <wp:positionV relativeFrom="paragraph">
            <wp:posOffset>180340</wp:posOffset>
          </wp:positionV>
          <wp:extent cx="3599815" cy="4476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56A3F" w:rsidRPr="007836C3">
      <w:rPr>
        <w:rFonts w:ascii="Liberation Sans" w:hAnsi="Liberation Sans"/>
        <w:color w:val="58585A" w:themeColor="text1"/>
      </w:rPr>
      <w:t xml:space="preserve">Page </w:t>
    </w:r>
    <w:r w:rsidR="00481BCA" w:rsidRPr="007836C3">
      <w:rPr>
        <w:rFonts w:ascii="Liberation Sans" w:hAnsi="Liberation Sans"/>
        <w:color w:val="58585A" w:themeColor="text1"/>
      </w:rPr>
      <w:t>1</w:t>
    </w:r>
    <w:r w:rsidR="004A757D">
      <w:rPr>
        <w:rFonts w:ascii="Liberation Sans" w:hAnsi="Liberation Sans"/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64384" behindDoc="0" locked="0" layoutInCell="1" allowOverlap="1">
              <wp:simplePos x="0" y="0"/>
              <wp:positionH relativeFrom="column">
                <wp:posOffset>3982085</wp:posOffset>
              </wp:positionH>
              <wp:positionV relativeFrom="paragraph">
                <wp:posOffset>10272395</wp:posOffset>
              </wp:positionV>
              <wp:extent cx="3598545" cy="437515"/>
              <wp:effectExtent l="1270" t="1270" r="635" b="8890"/>
              <wp:wrapNone/>
              <wp:docPr id="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V="1">
                        <a:off x="0" y="0"/>
                        <a:ext cx="3598545" cy="437515"/>
                      </a:xfrm>
                      <a:prstGeom prst="rtTriangle">
                        <a:avLst/>
                      </a:prstGeom>
                      <a:solidFill>
                        <a:srgbClr val="DDD3E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A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58585A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FFD5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7" o:spid="_x0000_s1026" type="#_x0000_t6" style="position:absolute;margin-left:313.55pt;margin-top:808.85pt;width:283.35pt;height:34.45pt;rotation:180;flip:y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" fillcolor="#ddd3e6" stroked="f" strokecolor="#58585a" strokeweight="2pt">
              <v:shadow color="#58585a"/>
              <v:textbox inset="2.88pt,2.88pt,2.88pt,2.88pt"/>
            </v:shape>
          </w:pict>
        </mc:Fallback>
      </mc:AlternateContent>
    </w:r>
    <w:r w:rsidR="004A757D">
      <w:rPr>
        <w:rFonts w:ascii="Liberation Sans" w:hAnsi="Liberation Sans"/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66432" behindDoc="0" locked="0" layoutInCell="1" allowOverlap="1">
              <wp:simplePos x="0" y="0"/>
              <wp:positionH relativeFrom="column">
                <wp:posOffset>3982085</wp:posOffset>
              </wp:positionH>
              <wp:positionV relativeFrom="paragraph">
                <wp:posOffset>10272395</wp:posOffset>
              </wp:positionV>
              <wp:extent cx="3598545" cy="437515"/>
              <wp:effectExtent l="1270" t="1270" r="635" b="889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V="1">
                        <a:off x="0" y="0"/>
                        <a:ext cx="3598545" cy="437515"/>
                      </a:xfrm>
                      <a:prstGeom prst="rtTriangle">
                        <a:avLst/>
                      </a:prstGeom>
                      <a:solidFill>
                        <a:srgbClr val="DDD3E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A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58585A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5F4C1D" id="AutoShape 8" o:spid="_x0000_s1026" type="#_x0000_t6" style="position:absolute;margin-left:313.55pt;margin-top:808.85pt;width:283.35pt;height:34.45pt;rotation:180;flip:y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" fillcolor="#ddd3e6" stroked="f" strokecolor="#58585a" strokeweight="2pt">
              <v:shadow color="#58585a"/>
              <v:textbox inset="2.88pt,2.88pt,2.88pt,2.88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E23" w:rsidRDefault="008F6E23" w:rsidP="00487560">
      <w:r>
        <w:separator/>
      </w:r>
    </w:p>
  </w:footnote>
  <w:footnote w:type="continuationSeparator" w:id="0">
    <w:p w:rsidR="008F6E23" w:rsidRDefault="008F6E23" w:rsidP="00487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6C3" w:rsidRDefault="004A757D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70528" behindDoc="0" locked="0" layoutInCell="1" allowOverlap="1">
              <wp:simplePos x="0" y="0"/>
              <wp:positionH relativeFrom="column">
                <wp:posOffset>-810260</wp:posOffset>
              </wp:positionH>
              <wp:positionV relativeFrom="paragraph">
                <wp:posOffset>-447675</wp:posOffset>
              </wp:positionV>
              <wp:extent cx="3598545" cy="437515"/>
              <wp:effectExtent l="0" t="9525" r="1905" b="635"/>
              <wp:wrapNone/>
              <wp:docPr id="8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3598545" cy="437515"/>
                      </a:xfrm>
                      <a:prstGeom prst="rtTriangle">
                        <a:avLst/>
                      </a:prstGeom>
                      <a:solidFill>
                        <a:srgbClr val="DDD3E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A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58585A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7B395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10" o:spid="_x0000_s1026" type="#_x0000_t6" style="position:absolute;margin-left:-63.8pt;margin-top:-35.25pt;width:283.35pt;height:34.45pt;flip:y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" fillcolor="#ddd3e6" stroked="f" strokecolor="#58585a" strokeweight="2pt">
              <v:shadow color="#58585a"/>
              <v:textbox inset="2.88pt,2.88pt,2.88pt,2.88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560" w:rsidRDefault="004A757D">
    <w:pPr>
      <w:pStyle w:val="Header"/>
    </w:pPr>
    <w:r>
      <w:rPr>
        <w:noProof/>
        <w:sz w:val="24"/>
        <w:szCs w:val="24"/>
        <w:lang w:val="en-GB"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>
              <wp:simplePos x="0" y="0"/>
              <wp:positionH relativeFrom="column">
                <wp:posOffset>-810260</wp:posOffset>
              </wp:positionH>
              <wp:positionV relativeFrom="paragraph">
                <wp:posOffset>-447675</wp:posOffset>
              </wp:positionV>
              <wp:extent cx="3598545" cy="437515"/>
              <wp:effectExtent l="0" t="9525" r="1905" b="635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3598545" cy="437515"/>
                      </a:xfrm>
                      <a:prstGeom prst="rtTriangle">
                        <a:avLst/>
                      </a:prstGeom>
                      <a:solidFill>
                        <a:srgbClr val="DDD3E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58585A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58585A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56F5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4" o:spid="_x0000_s1026" type="#_x0000_t6" style="position:absolute;margin-left:-63.8pt;margin-top:-35.25pt;width:283.35pt;height:34.45pt;flip:y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" fillcolor="#ddd3e6" stroked="f" strokecolor="#58585a" strokeweight="2pt">
              <v:shadow color="#58585a"/>
              <v:textbox inset="2.88pt,2.88pt,2.88pt,2.88pt"/>
            </v:shape>
          </w:pict>
        </mc:Fallback>
      </mc:AlternateContent>
    </w:r>
    <w:r w:rsidR="007836C3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8752" behindDoc="0" locked="0" layoutInCell="1" allowOverlap="1" wp14:anchorId="7235DA4D" wp14:editId="1704B49C">
          <wp:simplePos x="0" y="0"/>
          <wp:positionH relativeFrom="column">
            <wp:posOffset>-276225</wp:posOffset>
          </wp:positionH>
          <wp:positionV relativeFrom="paragraph">
            <wp:posOffset>13335</wp:posOffset>
          </wp:positionV>
          <wp:extent cx="3684270" cy="1376680"/>
          <wp:effectExtent l="0" t="0" r="0" b="0"/>
          <wp:wrapNone/>
          <wp:docPr id="1" name="Picture 1" descr="peacehub_logo_72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eacehub_logo_72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270" cy="1376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36C3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5680" behindDoc="0" locked="0" layoutInCell="1" allowOverlap="1" wp14:anchorId="10D108E9" wp14:editId="3E4F86DF">
          <wp:simplePos x="0" y="0"/>
          <wp:positionH relativeFrom="column">
            <wp:posOffset>4503420</wp:posOffset>
          </wp:positionH>
          <wp:positionV relativeFrom="paragraph">
            <wp:posOffset>-313055</wp:posOffset>
          </wp:positionV>
          <wp:extent cx="1750695" cy="20173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695" cy="20173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32946"/>
    <w:multiLevelType w:val="hybridMultilevel"/>
    <w:tmpl w:val="3B244336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67B00EFA"/>
    <w:multiLevelType w:val="multilevel"/>
    <w:tmpl w:val="6854EFF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1B"/>
    <w:rsid w:val="000346B3"/>
    <w:rsid w:val="00202A6B"/>
    <w:rsid w:val="0032001B"/>
    <w:rsid w:val="00373681"/>
    <w:rsid w:val="00481BCA"/>
    <w:rsid w:val="00487560"/>
    <w:rsid w:val="004A757D"/>
    <w:rsid w:val="00556A3F"/>
    <w:rsid w:val="00606ADA"/>
    <w:rsid w:val="007372A0"/>
    <w:rsid w:val="007836C3"/>
    <w:rsid w:val="008C4490"/>
    <w:rsid w:val="008F6E23"/>
    <w:rsid w:val="009D1190"/>
    <w:rsid w:val="009E7692"/>
    <w:rsid w:val="00AA58F6"/>
    <w:rsid w:val="00C165D8"/>
    <w:rsid w:val="00CD336C"/>
    <w:rsid w:val="00F6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C1D856-488D-4295-B34E-E6F89ECDD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875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560"/>
  </w:style>
  <w:style w:type="paragraph" w:styleId="Footer">
    <w:name w:val="footer"/>
    <w:basedOn w:val="Normal"/>
    <w:link w:val="FooterChar"/>
    <w:uiPriority w:val="99"/>
    <w:unhideWhenUsed/>
    <w:rsid w:val="004875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560"/>
  </w:style>
  <w:style w:type="paragraph" w:customStyle="1" w:styleId="QuakerLocalMeetingName">
    <w:name w:val="Quaker Local Meeting Name"/>
    <w:basedOn w:val="Normal"/>
    <w:rsid w:val="00487560"/>
    <w:rPr>
      <w:rFonts w:ascii="Arial" w:hAnsi="Arial"/>
      <w:sz w:val="21"/>
      <w:lang w:val="en-GB"/>
    </w:rPr>
  </w:style>
  <w:style w:type="paragraph" w:styleId="ListParagraph">
    <w:name w:val="List Paragraph"/>
    <w:basedOn w:val="Normal"/>
    <w:uiPriority w:val="34"/>
    <w:qFormat/>
    <w:rsid w:val="004875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58F6"/>
    <w:rPr>
      <w:color w:val="572381" w:themeColor="hyperlink"/>
      <w:u w:val="single"/>
    </w:rPr>
  </w:style>
  <w:style w:type="paragraph" w:customStyle="1" w:styleId="Pa1">
    <w:name w:val="Pa1"/>
    <w:basedOn w:val="Normal"/>
    <w:rsid w:val="007836C3"/>
    <w:pPr>
      <w:spacing w:line="241" w:lineRule="exact"/>
    </w:pPr>
    <w:rPr>
      <w:rFonts w:ascii="Calibri" w:hAnsi="Calibri"/>
      <w:color w:val="58585A"/>
      <w:kern w:val="2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@peacehub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Peace Hub">
      <a:dk1>
        <a:srgbClr val="58585A"/>
      </a:dk1>
      <a:lt1>
        <a:sysClr val="window" lastClr="FFFFFF"/>
      </a:lt1>
      <a:dk2>
        <a:srgbClr val="552381"/>
      </a:dk2>
      <a:lt2>
        <a:srgbClr val="DDD3E6"/>
      </a:lt2>
      <a:accent1>
        <a:srgbClr val="58585A"/>
      </a:accent1>
      <a:accent2>
        <a:srgbClr val="DDD3E6"/>
      </a:accent2>
      <a:accent3>
        <a:srgbClr val="552381"/>
      </a:accent3>
      <a:accent4>
        <a:srgbClr val="000000"/>
      </a:accent4>
      <a:accent5>
        <a:srgbClr val="FFFF66"/>
      </a:accent5>
      <a:accent6>
        <a:srgbClr val="70AD47"/>
      </a:accent6>
      <a:hlink>
        <a:srgbClr val="572381"/>
      </a:hlink>
      <a:folHlink>
        <a:srgbClr val="DDD3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BBBC0-A908-4860-9BE4-80C700B33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Peace Hub</dc:creator>
  <cp:lastModifiedBy>Peace Hub</cp:lastModifiedBy>
  <cp:revision>2</cp:revision>
  <dcterms:created xsi:type="dcterms:W3CDTF">2015-11-27T13:48:00Z</dcterms:created>
  <dcterms:modified xsi:type="dcterms:W3CDTF">2015-11-27T13:48:00Z</dcterms:modified>
</cp:coreProperties>
</file>